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43BDE" w14:textId="4F848638" w:rsidR="00712F88" w:rsidRDefault="00866180" w:rsidP="00FB1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uppressAutoHyphens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</w:pPr>
      <w:r w:rsidRPr="00D64C4C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 xml:space="preserve">RELAZIONE ILLUSTRATIVA DEL </w:t>
      </w:r>
      <w:r w:rsidR="008938CD" w:rsidRPr="00D64C4C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>PROGETTO</w:t>
      </w:r>
      <w:r w:rsidR="00DF7982" w:rsidRPr="00D64C4C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 xml:space="preserve"> – Linea </w:t>
      </w:r>
      <w:r w:rsidR="00653236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>B</w:t>
      </w:r>
    </w:p>
    <w:p w14:paraId="65736DC1" w14:textId="4A02A154" w:rsidR="008619CD" w:rsidRPr="00FF5D86" w:rsidRDefault="008619CD" w:rsidP="00FB1D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uppressAutoHyphens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</w:pPr>
      <w:r>
        <w:rPr>
          <w:rFonts w:ascii="Arial" w:hAnsi="Arial" w:cs="Arial"/>
          <w:b/>
          <w:bCs/>
        </w:rPr>
        <w:t>I</w:t>
      </w:r>
      <w:r w:rsidRPr="00A06D9B">
        <w:rPr>
          <w:rFonts w:ascii="Arial" w:hAnsi="Arial" w:cs="Arial"/>
          <w:b/>
          <w:bCs/>
        </w:rPr>
        <w:t xml:space="preserve">mprese già esistenti e già insediate nell’Hub Urbano, interessate a programmi di riqualificazione, ammodernamento, innovazione e </w:t>
      </w:r>
      <w:r w:rsidRPr="009821B9">
        <w:rPr>
          <w:rFonts w:ascii="Arial" w:hAnsi="Arial" w:cs="Arial"/>
          <w:b/>
          <w:bCs/>
        </w:rPr>
        <w:t>consolidamento dell’attività</w:t>
      </w:r>
    </w:p>
    <w:p w14:paraId="41B77DF5" w14:textId="00722B01" w:rsidR="00457A76" w:rsidRPr="00D64C4C" w:rsidRDefault="00457A76" w:rsidP="00661A1B">
      <w:pPr>
        <w:spacing w:before="360" w:after="0" w:line="240" w:lineRule="auto"/>
        <w:jc w:val="both"/>
        <w:rPr>
          <w:rFonts w:ascii="Trebuchet MS" w:hAnsi="Trebuchet MS"/>
          <w:b/>
          <w:bCs/>
          <w:smallCaps/>
          <w:sz w:val="20"/>
          <w:szCs w:val="20"/>
        </w:rPr>
      </w:pPr>
      <w:r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 xml:space="preserve">1. </w:t>
      </w:r>
      <w:r w:rsidR="008F5415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Descrizione attività esistente</w:t>
      </w:r>
    </w:p>
    <w:p w14:paraId="3767F174" w14:textId="77777777" w:rsidR="00457A76" w:rsidRPr="00D64C4C" w:rsidRDefault="00457A76" w:rsidP="00457A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29A6B3A0" w14:textId="5871A95A" w:rsidR="00457A76" w:rsidRPr="00D64C4C" w:rsidRDefault="00457A76" w:rsidP="00661A1B">
      <w:pPr>
        <w:spacing w:before="360" w:after="0" w:line="240" w:lineRule="auto"/>
        <w:jc w:val="both"/>
        <w:rPr>
          <w:rFonts w:ascii="Trebuchet MS" w:hAnsi="Trebuchet MS"/>
          <w:b/>
          <w:bCs/>
          <w:smallCaps/>
          <w:sz w:val="20"/>
          <w:szCs w:val="20"/>
        </w:rPr>
      </w:pPr>
      <w:r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 xml:space="preserve">2. </w:t>
      </w:r>
      <w:r w:rsidR="008F5415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Sede attività esistente</w:t>
      </w:r>
    </w:p>
    <w:p w14:paraId="7B45DBB6" w14:textId="77777777" w:rsidR="00457A76" w:rsidRPr="00D64C4C" w:rsidRDefault="00457A76" w:rsidP="00457A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420AC61C" w14:textId="266D7C70" w:rsidR="00457A76" w:rsidRPr="00D64C4C" w:rsidRDefault="008F5415" w:rsidP="00151AC7">
      <w:pPr>
        <w:spacing w:before="360" w:after="0" w:line="240" w:lineRule="auto"/>
        <w:jc w:val="both"/>
        <w:rPr>
          <w:rFonts w:ascii="Trebuchet MS" w:hAnsi="Trebuchet MS"/>
          <w:b/>
          <w:bCs/>
          <w:smallCaps/>
          <w:sz w:val="20"/>
          <w:szCs w:val="20"/>
        </w:rPr>
      </w:pPr>
      <w:r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3</w:t>
      </w:r>
      <w:r w:rsidR="00457A76"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 xml:space="preserve">.Descrizione </w:t>
      </w:r>
      <w:r w:rsidR="00DF7982"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esauriente</w:t>
      </w:r>
      <w:r w:rsidR="00457A76"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 xml:space="preserve"> del</w:t>
      </w:r>
      <w:r w:rsidR="00DF7982"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 xml:space="preserve"> progetto</w:t>
      </w:r>
      <w:r w:rsidR="00457A76" w:rsidRPr="00D64C4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, degli obiettivi previsti e risultati perseguiti</w:t>
      </w:r>
    </w:p>
    <w:p w14:paraId="325EF6B7" w14:textId="77777777" w:rsidR="00457A76" w:rsidRPr="00D64C4C" w:rsidRDefault="00457A76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002B9C75" w14:textId="77777777" w:rsidR="00457A76" w:rsidRDefault="00457A76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0F0B3DF7" w14:textId="77777777" w:rsidR="00D64C4C" w:rsidRDefault="00D64C4C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7D18B830" w14:textId="77777777" w:rsidR="00D64C4C" w:rsidRDefault="00D64C4C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316C0577" w14:textId="77777777" w:rsidR="00D64C4C" w:rsidRDefault="00D64C4C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4BC4234E" w14:textId="77777777" w:rsidR="00D64C4C" w:rsidRDefault="00D64C4C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00ABFD60" w14:textId="77777777" w:rsidR="00D64C4C" w:rsidRPr="00D64C4C" w:rsidRDefault="00D64C4C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4C3FCF8D" w14:textId="77777777" w:rsidR="00661A1B" w:rsidRPr="00D64C4C" w:rsidRDefault="00661A1B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241DDD0B" w14:textId="77777777" w:rsidR="00457A76" w:rsidRPr="00D64C4C" w:rsidRDefault="00457A76" w:rsidP="00151A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/>
        <w:jc w:val="both"/>
        <w:rPr>
          <w:rFonts w:ascii="Trebuchet MS" w:hAnsi="Trebuchet MS"/>
          <w:sz w:val="20"/>
          <w:szCs w:val="20"/>
        </w:rPr>
      </w:pPr>
    </w:p>
    <w:p w14:paraId="0546E2CB" w14:textId="5D3CFC31" w:rsidR="00DF7982" w:rsidRPr="00D64C4C" w:rsidRDefault="009769CA" w:rsidP="00776408">
      <w:pPr>
        <w:suppressAutoHyphens/>
        <w:spacing w:before="360" w:after="0" w:line="240" w:lineRule="auto"/>
        <w:jc w:val="both"/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</w:pPr>
      <w:r w:rsidRPr="00D64C4C"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  <w:t>Ai fini della valutazione e dell’attribuzione del punteggio del progetto, descrivere</w:t>
      </w:r>
      <w:r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  <w:t xml:space="preserve"> chiaramente tutti gli elementi suscettibili di essere valutati sulla base dei criteri di cui all’art. </w:t>
      </w:r>
      <w:r w:rsidR="008F5415"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  <w:t>7</w:t>
      </w:r>
      <w:r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  <w:t xml:space="preserve"> del presente Avviso, fornendo le informazioni necessarie per la completa e corretta valutazione da parte della Commissione di Valutazione</w:t>
      </w:r>
      <w:r w:rsidRPr="00D64C4C">
        <w:rPr>
          <w:rFonts w:ascii="Trebuchet MS" w:eastAsia="ヒラギノ角ゴ Pro W3" w:hAnsi="Trebuchet MS" w:cstheme="minorHAnsi"/>
          <w:b/>
          <w:bCs/>
          <w:sz w:val="24"/>
          <w:szCs w:val="24"/>
          <w:u w:val="single"/>
          <w:lang w:eastAsia="ar-SA"/>
        </w:rPr>
        <w:t>:</w:t>
      </w:r>
    </w:p>
    <w:p w14:paraId="28B5ACBD" w14:textId="59D3D359" w:rsidR="00457A76" w:rsidRPr="00D64C4C" w:rsidRDefault="000D133C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jc w:val="both"/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</w:pPr>
      <w:r w:rsidRPr="000D133C">
        <w:rPr>
          <w:rFonts w:ascii="Trebuchet MS" w:eastAsia="ヒラギノ角ゴ Pro W3" w:hAnsi="Trebuchet MS" w:cstheme="minorHAnsi"/>
          <w:b/>
          <w:bCs/>
          <w:sz w:val="20"/>
          <w:szCs w:val="20"/>
          <w:lang w:eastAsia="ar-SA"/>
        </w:rPr>
        <w:t>Qualità complessiva della proposta di innovazione dell’attività esistente e organizzazione attività anche esperienziali (es. impegno ad aperture in occasione di eventi della città, formazione, attività di laboratori, letture e workshop)</w:t>
      </w:r>
    </w:p>
    <w:tbl>
      <w:tblPr>
        <w:tblW w:w="915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52"/>
      </w:tblGrid>
      <w:tr w:rsidR="00457A76" w:rsidRPr="00D64C4C" w14:paraId="5F9D9350" w14:textId="77777777" w:rsidTr="00776408">
        <w:tc>
          <w:tcPr>
            <w:tcW w:w="9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0512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Cs/>
                <w:kern w:val="1"/>
                <w:sz w:val="20"/>
                <w:szCs w:val="20"/>
                <w:lang w:eastAsia="ar-SA"/>
              </w:rPr>
            </w:pPr>
          </w:p>
          <w:p w14:paraId="59EC0AF7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Cs/>
                <w:kern w:val="1"/>
                <w:sz w:val="20"/>
                <w:szCs w:val="20"/>
                <w:lang w:eastAsia="ar-SA"/>
              </w:rPr>
            </w:pPr>
          </w:p>
          <w:p w14:paraId="4F6D9B8E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Cs/>
                <w:kern w:val="1"/>
                <w:sz w:val="20"/>
                <w:szCs w:val="20"/>
                <w:lang w:eastAsia="ar-SA"/>
              </w:rPr>
            </w:pPr>
          </w:p>
          <w:p w14:paraId="75A76E9A" w14:textId="77777777" w:rsidR="00457A76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Cs/>
                <w:kern w:val="1"/>
                <w:sz w:val="20"/>
                <w:szCs w:val="20"/>
                <w:lang w:eastAsia="ar-SA"/>
              </w:rPr>
            </w:pPr>
          </w:p>
          <w:p w14:paraId="191BED58" w14:textId="77777777" w:rsidR="00551887" w:rsidRPr="00D64C4C" w:rsidRDefault="00551887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Cs/>
                <w:kern w:val="1"/>
                <w:sz w:val="20"/>
                <w:szCs w:val="20"/>
                <w:lang w:eastAsia="ar-SA"/>
              </w:rPr>
            </w:pPr>
          </w:p>
          <w:p w14:paraId="334B0222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7FD964AD" w14:textId="42FDB33C" w:rsidR="00457A76" w:rsidRPr="00D64C4C" w:rsidRDefault="00DF7982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kern w:val="1"/>
          <w:sz w:val="20"/>
          <w:szCs w:val="20"/>
          <w:lang w:eastAsia="ar-SA"/>
        </w:rPr>
      </w:pPr>
      <w:r w:rsidRPr="00D64C4C">
        <w:rPr>
          <w:rFonts w:ascii="Trebuchet MS" w:eastAsia="MS Mincho" w:hAnsi="Trebuchet MS" w:cs="Calibri"/>
          <w:b/>
          <w:kern w:val="1"/>
          <w:sz w:val="20"/>
          <w:szCs w:val="20"/>
          <w:lang w:eastAsia="ar-SA"/>
        </w:rPr>
        <w:t>Interventi che valorizzano l’impiego di tecnologie, soluzioni, sistemi, dispositivi, strumenti e impianti volti alla sostenibilità ambientale</w:t>
      </w:r>
      <w:r w:rsidR="002B19A6" w:rsidRPr="00D64C4C">
        <w:rPr>
          <w:rFonts w:ascii="Trebuchet MS" w:eastAsia="MS Mincho" w:hAnsi="Trebuchet MS" w:cs="Calibri"/>
          <w:b/>
          <w:kern w:val="1"/>
          <w:sz w:val="20"/>
          <w:szCs w:val="20"/>
          <w:lang w:eastAsia="ar-SA"/>
        </w:rPr>
        <w:t>, all’accessibilità universale e alla digitalizzazione</w:t>
      </w:r>
    </w:p>
    <w:tbl>
      <w:tblPr>
        <w:tblW w:w="913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38"/>
      </w:tblGrid>
      <w:tr w:rsidR="00457A76" w:rsidRPr="00D64C4C" w14:paraId="169C37DB" w14:textId="77777777" w:rsidTr="00776408">
        <w:tc>
          <w:tcPr>
            <w:tcW w:w="9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B70FD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127A7613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7F107A69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71ED14A4" w14:textId="77777777" w:rsidR="009A0EA1" w:rsidRPr="00D64C4C" w:rsidRDefault="009A0EA1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3635013C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2A7D34A3" w14:textId="77777777" w:rsidR="00457A76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308C644B" w14:textId="77777777" w:rsidR="008F5415" w:rsidRPr="00D64C4C" w:rsidRDefault="008F5415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  <w:p w14:paraId="205922E4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02179ACA" w14:textId="0C88C6C0" w:rsidR="00457A76" w:rsidRPr="004E2047" w:rsidRDefault="002B19A6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</w:pPr>
      <w:r w:rsidRPr="004E2047"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  <w:lastRenderedPageBreak/>
        <w:t>Imprenditoria giovanile under 35</w:t>
      </w:r>
    </w:p>
    <w:tbl>
      <w:tblPr>
        <w:tblW w:w="899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6"/>
      </w:tblGrid>
      <w:tr w:rsidR="00457A76" w:rsidRPr="00D64C4C" w14:paraId="5B9EE0F9" w14:textId="77777777" w:rsidTr="00151AC7">
        <w:tc>
          <w:tcPr>
            <w:tcW w:w="8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63E9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4980B32B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1F205EE9" w14:textId="77777777" w:rsidR="009A0EA1" w:rsidRPr="00D64C4C" w:rsidRDefault="009A0EA1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6C18EB18" w14:textId="77777777" w:rsidR="00661A1B" w:rsidRPr="00D64C4C" w:rsidRDefault="00661A1B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69664412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134E635F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4146FE84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298ED844" w14:textId="59FB0218" w:rsidR="00457A76" w:rsidRPr="004E2047" w:rsidRDefault="002B19A6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</w:pPr>
      <w:r w:rsidRPr="004E2047"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  <w:t>Imprenditoria femminile</w:t>
      </w:r>
    </w:p>
    <w:tbl>
      <w:tblPr>
        <w:tblW w:w="9039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9"/>
      </w:tblGrid>
      <w:tr w:rsidR="00457A76" w:rsidRPr="00D64C4C" w14:paraId="2B3CC463" w14:textId="77777777" w:rsidTr="00151AC7"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EAB3C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315BED6C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5C988C55" w14:textId="77777777" w:rsidR="009A0EA1" w:rsidRPr="00D64C4C" w:rsidRDefault="009A0EA1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0B631A45" w14:textId="77777777" w:rsidR="009A0EA1" w:rsidRPr="00D64C4C" w:rsidRDefault="009A0EA1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2EB00CCC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32E7A94E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7C56DBD7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238FA03D" w14:textId="109AD907" w:rsidR="00457A76" w:rsidRPr="004E2047" w:rsidRDefault="00457A76" w:rsidP="009A171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</w:pPr>
      <w:r w:rsidRPr="004E2047"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  <w:t xml:space="preserve"> </w:t>
      </w:r>
      <w:r w:rsidR="002B19A6" w:rsidRPr="004E2047">
        <w:rPr>
          <w:rFonts w:ascii="Trebuchet MS" w:eastAsia="MS Mincho" w:hAnsi="Trebuchet MS" w:cs="Calibri"/>
          <w:b/>
          <w:bCs/>
          <w:kern w:val="1"/>
          <w:sz w:val="20"/>
          <w:szCs w:val="20"/>
          <w:lang w:eastAsia="ar-SA"/>
        </w:rPr>
        <w:t>Cofinanziamento impresa</w:t>
      </w:r>
    </w:p>
    <w:tbl>
      <w:tblPr>
        <w:tblW w:w="9039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39"/>
      </w:tblGrid>
      <w:tr w:rsidR="00457A76" w:rsidRPr="00D64C4C" w14:paraId="5EC66B65" w14:textId="77777777" w:rsidTr="00151AC7"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C4BCB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069468F1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6261CB1C" w14:textId="77777777" w:rsidR="009A0EA1" w:rsidRPr="00D64C4C" w:rsidRDefault="009A0EA1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068A8FE4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319350BC" w14:textId="77777777" w:rsidR="00661A1B" w:rsidRPr="00D64C4C" w:rsidRDefault="00661A1B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0D4B67B6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20D67800" w14:textId="77777777" w:rsidR="00457A76" w:rsidRPr="00D64C4C" w:rsidRDefault="00457A76" w:rsidP="00A03C13">
            <w:pPr>
              <w:suppressAutoHyphens/>
              <w:spacing w:before="60" w:after="0" w:line="100" w:lineRule="atLeast"/>
              <w:jc w:val="both"/>
              <w:rPr>
                <w:rFonts w:ascii="Trebuchet MS" w:eastAsia="Times New Roman" w:hAnsi="Trebuchet MS" w:cs="Calibri"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09BAB237" w14:textId="77777777" w:rsidR="00843434" w:rsidRPr="00334B78" w:rsidRDefault="00843434" w:rsidP="00843434">
      <w:pPr>
        <w:pStyle w:val="Paragrafoelenco"/>
        <w:numPr>
          <w:ilvl w:val="0"/>
          <w:numId w:val="3"/>
        </w:numPr>
        <w:suppressAutoHyphens/>
        <w:spacing w:before="360" w:after="0" w:line="240" w:lineRule="auto"/>
        <w:rPr>
          <w:rFonts w:ascii="Trebuchet MS" w:eastAsia="MS Mincho" w:hAnsi="Trebuchet MS" w:cs="Calibri"/>
          <w:b/>
          <w:kern w:val="1"/>
          <w:sz w:val="20"/>
          <w:szCs w:val="20"/>
          <w:lang w:eastAsia="ar-SA"/>
        </w:rPr>
      </w:pPr>
      <w:r w:rsidRPr="00334B78">
        <w:rPr>
          <w:rFonts w:ascii="Trebuchet MS" w:eastAsia="MS Mincho" w:hAnsi="Trebuchet MS" w:cs="Calibri"/>
          <w:b/>
          <w:kern w:val="1"/>
          <w:sz w:val="20"/>
          <w:szCs w:val="20"/>
          <w:lang w:eastAsia="ar-SA"/>
        </w:rPr>
        <w:t>Promozione dell’enogastronomia del territorio della Regione Emilia-Romagna</w:t>
      </w:r>
    </w:p>
    <w:tbl>
      <w:tblPr>
        <w:tblW w:w="8996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96"/>
      </w:tblGrid>
      <w:tr w:rsidR="00457A76" w:rsidRPr="00D64C4C" w14:paraId="5FA2F220" w14:textId="77777777" w:rsidTr="008B74CD">
        <w:tc>
          <w:tcPr>
            <w:tcW w:w="8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2CFB" w14:textId="77777777" w:rsidR="00457A76" w:rsidRPr="001A5513" w:rsidRDefault="00457A76" w:rsidP="001A5513">
            <w:pPr>
              <w:suppressAutoHyphens/>
              <w:spacing w:after="0" w:line="100" w:lineRule="atLeast"/>
              <w:jc w:val="both"/>
              <w:rPr>
                <w:rFonts w:ascii="Trebuchet MS" w:eastAsia="MS Mincho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4CB9993C" w14:textId="77777777" w:rsidR="00457A76" w:rsidRPr="001A5513" w:rsidRDefault="00457A76" w:rsidP="001A5513">
            <w:pPr>
              <w:suppressAutoHyphens/>
              <w:spacing w:after="0" w:line="100" w:lineRule="atLeast"/>
              <w:jc w:val="both"/>
              <w:rPr>
                <w:rFonts w:ascii="Trebuchet MS" w:eastAsia="MS Mincho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61D2DF8C" w14:textId="77777777" w:rsidR="009A0EA1" w:rsidRPr="001A5513" w:rsidRDefault="009A0EA1" w:rsidP="001A5513">
            <w:pPr>
              <w:suppressAutoHyphens/>
              <w:spacing w:after="0" w:line="100" w:lineRule="atLeast"/>
              <w:jc w:val="both"/>
              <w:rPr>
                <w:rFonts w:ascii="Trebuchet MS" w:eastAsia="MS Mincho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40035D0A" w14:textId="77777777" w:rsidR="00661A1B" w:rsidRPr="001A5513" w:rsidRDefault="00661A1B" w:rsidP="001A5513">
            <w:pPr>
              <w:suppressAutoHyphens/>
              <w:spacing w:after="0" w:line="100" w:lineRule="atLeast"/>
              <w:jc w:val="both"/>
              <w:rPr>
                <w:rFonts w:ascii="Trebuchet MS" w:eastAsia="MS Mincho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5F59436F" w14:textId="77777777" w:rsidR="009A0EA1" w:rsidRPr="001A5513" w:rsidRDefault="009A0EA1" w:rsidP="001A5513">
            <w:pPr>
              <w:suppressAutoHyphens/>
              <w:spacing w:after="0" w:line="100" w:lineRule="atLeast"/>
              <w:jc w:val="both"/>
              <w:rPr>
                <w:rFonts w:ascii="Trebuchet MS" w:eastAsia="MS Mincho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15564897" w14:textId="77777777" w:rsidR="009A0EA1" w:rsidRDefault="009A0EA1" w:rsidP="001A5513">
            <w:pPr>
              <w:suppressAutoHyphens/>
              <w:spacing w:after="0" w:line="100" w:lineRule="atLeast"/>
              <w:jc w:val="both"/>
              <w:rPr>
                <w:rFonts w:ascii="Trebuchet MS" w:eastAsia="MS Mincho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4F45BC1B" w14:textId="77777777" w:rsidR="00F17E39" w:rsidRPr="001A5513" w:rsidRDefault="00F17E39" w:rsidP="001A5513">
            <w:pPr>
              <w:suppressAutoHyphens/>
              <w:spacing w:after="0" w:line="100" w:lineRule="atLeast"/>
              <w:jc w:val="both"/>
              <w:rPr>
                <w:rFonts w:ascii="Trebuchet MS" w:eastAsia="MS Mincho" w:hAnsi="Trebuchet MS" w:cs="Calibri"/>
                <w:kern w:val="1"/>
                <w:sz w:val="20"/>
                <w:szCs w:val="20"/>
                <w:lang w:eastAsia="ar-SA"/>
              </w:rPr>
            </w:pPr>
          </w:p>
          <w:p w14:paraId="1D1C3ED3" w14:textId="77777777" w:rsidR="00457A76" w:rsidRPr="00D64C4C" w:rsidRDefault="00457A76" w:rsidP="00A03C13">
            <w:pPr>
              <w:suppressAutoHyphens/>
              <w:spacing w:after="0" w:line="100" w:lineRule="atLeast"/>
              <w:rPr>
                <w:rFonts w:ascii="Trebuchet MS" w:eastAsia="MS Mincho" w:hAnsi="Trebuchet MS" w:cs="Calibr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770B0E20" w14:textId="77777777" w:rsidR="00491974" w:rsidRPr="00D64C4C" w:rsidRDefault="00491974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71672FB5" w14:textId="77777777" w:rsidR="00F0585F" w:rsidRDefault="00F0585F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3848A70C" w14:textId="77777777" w:rsidR="008F5415" w:rsidRDefault="008F5415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063647AC" w14:textId="77777777" w:rsidR="008F5415" w:rsidRDefault="008F5415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1BC8506B" w14:textId="77777777" w:rsidR="008F5415" w:rsidRDefault="008F5415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5C8CCE89" w14:textId="77777777" w:rsidR="00F17E39" w:rsidRDefault="00F17E39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3E730922" w14:textId="77777777" w:rsidR="00F17E39" w:rsidRDefault="00F17E39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46F7EA6C" w14:textId="77777777" w:rsidR="00F17E39" w:rsidRDefault="00F17E39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1ECBA159" w14:textId="77777777" w:rsidR="008F5415" w:rsidRDefault="008F5415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74E0776B" w14:textId="77777777" w:rsidR="008F5415" w:rsidRPr="00D64C4C" w:rsidRDefault="008F5415" w:rsidP="00712F88">
      <w:pPr>
        <w:suppressAutoHyphens/>
        <w:spacing w:after="0" w:line="100" w:lineRule="atLeast"/>
        <w:rPr>
          <w:rFonts w:ascii="Trebuchet MS" w:eastAsia="Times New Roman" w:hAnsi="Trebuchet MS" w:cstheme="minorHAnsi"/>
          <w:kern w:val="1"/>
          <w:sz w:val="20"/>
          <w:szCs w:val="20"/>
          <w:lang w:eastAsia="ar-SA"/>
        </w:rPr>
      </w:pPr>
    </w:p>
    <w:p w14:paraId="515D2D7F" w14:textId="77777777" w:rsidR="00457A76" w:rsidRPr="00D64C4C" w:rsidRDefault="00457A76" w:rsidP="00D64C4C">
      <w:pPr>
        <w:suppressAutoHyphens/>
        <w:spacing w:after="0" w:line="100" w:lineRule="atLeast"/>
        <w:ind w:left="142"/>
        <w:jc w:val="center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7EE67467" w14:textId="77777777" w:rsidR="00614CFE" w:rsidRDefault="00D64C4C" w:rsidP="00614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uppressAutoHyphens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</w:pPr>
      <w:r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lastRenderedPageBreak/>
        <w:t>BUDGET PREVISTO DI SPESA E MODALITA’ DI FINANZIAMENTO – Linea</w:t>
      </w:r>
      <w:r w:rsidR="008619CD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 xml:space="preserve"> </w:t>
      </w:r>
      <w:r w:rsidR="00614CFE"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  <w:t>B</w:t>
      </w:r>
    </w:p>
    <w:p w14:paraId="6B195960" w14:textId="52785771" w:rsidR="00A05872" w:rsidRPr="00D64C4C" w:rsidRDefault="00614CFE" w:rsidP="00614C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uppressAutoHyphens/>
        <w:spacing w:after="0" w:line="240" w:lineRule="auto"/>
        <w:jc w:val="center"/>
        <w:textAlignment w:val="baseline"/>
        <w:rPr>
          <w:rFonts w:ascii="Calibri" w:eastAsia="Times New Roman" w:hAnsi="Calibri" w:cs="Calibri"/>
          <w:b/>
          <w:bCs/>
          <w:kern w:val="1"/>
          <w:sz w:val="28"/>
          <w:szCs w:val="28"/>
          <w:lang w:eastAsia="ar-SA"/>
        </w:rPr>
      </w:pPr>
      <w:r>
        <w:rPr>
          <w:rFonts w:ascii="Arial" w:hAnsi="Arial" w:cs="Arial"/>
          <w:b/>
          <w:bCs/>
        </w:rPr>
        <w:t>I</w:t>
      </w:r>
      <w:r w:rsidRPr="00A06D9B">
        <w:rPr>
          <w:rFonts w:ascii="Arial" w:hAnsi="Arial" w:cs="Arial"/>
          <w:b/>
          <w:bCs/>
        </w:rPr>
        <w:t xml:space="preserve">mprese già esistenti e già insediate nell’Hub Urbano, interessate a programmi di riqualificazione, ammodernamento, innovazione e </w:t>
      </w:r>
      <w:r w:rsidRPr="009821B9">
        <w:rPr>
          <w:rFonts w:ascii="Arial" w:hAnsi="Arial" w:cs="Arial"/>
          <w:b/>
          <w:bCs/>
        </w:rPr>
        <w:t>consolidamento dell’attività</w:t>
      </w:r>
    </w:p>
    <w:p w14:paraId="4D7C2F22" w14:textId="2124B734" w:rsidR="008F0E66" w:rsidRPr="00545A3B" w:rsidRDefault="008F0E66" w:rsidP="008F0E66">
      <w:pPr>
        <w:suppressAutoHyphens/>
        <w:spacing w:before="360" w:after="0" w:line="240" w:lineRule="auto"/>
        <w:rPr>
          <w:rFonts w:ascii="Trebuchet MS" w:eastAsia="MS Mincho" w:hAnsi="Trebuchet MS" w:cstheme="minorHAnsi"/>
          <w:b/>
          <w:kern w:val="1"/>
          <w:sz w:val="24"/>
          <w:szCs w:val="24"/>
          <w:u w:val="single"/>
          <w:lang w:eastAsia="ar-SA"/>
        </w:rPr>
      </w:pPr>
      <w:r w:rsidRPr="00545A3B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Quadro delle spese previste per gli </w:t>
      </w:r>
      <w:r w:rsidRPr="00545A3B">
        <w:rPr>
          <w:rFonts w:ascii="Trebuchet MS" w:eastAsia="MS Mincho" w:hAnsi="Trebuchet MS" w:cstheme="minorHAnsi"/>
          <w:b/>
          <w:kern w:val="1"/>
          <w:sz w:val="24"/>
          <w:szCs w:val="24"/>
          <w:u w:val="single"/>
          <w:lang w:eastAsia="ar-SA"/>
        </w:rPr>
        <w:t>interventi in conto capitale</w:t>
      </w:r>
    </w:p>
    <w:p w14:paraId="48441D84" w14:textId="3A1CDEA4" w:rsidR="00F956DF" w:rsidRPr="00545A3B" w:rsidRDefault="00F956DF" w:rsidP="00F956DF">
      <w:pPr>
        <w:suppressAutoHyphens/>
        <w:spacing w:after="0" w:line="100" w:lineRule="atLeast"/>
        <w:jc w:val="both"/>
        <w:rPr>
          <w:rFonts w:ascii="Trebuchet MS" w:eastAsia="Times New Roman" w:hAnsi="Trebuchet MS" w:cstheme="minorHAnsi"/>
          <w:i/>
          <w:kern w:val="1"/>
          <w:sz w:val="20"/>
          <w:szCs w:val="20"/>
          <w:lang w:eastAsia="ar-SA"/>
        </w:rPr>
      </w:pPr>
      <w:r w:rsidRPr="00545A3B">
        <w:rPr>
          <w:rFonts w:ascii="Trebuchet MS" w:eastAsia="Times New Roman" w:hAnsi="Trebuchet MS" w:cstheme="minorHAnsi"/>
          <w:i/>
          <w:kern w:val="1"/>
          <w:sz w:val="20"/>
          <w:szCs w:val="20"/>
          <w:highlight w:val="yellow"/>
          <w:lang w:eastAsia="ar-SA"/>
        </w:rPr>
        <w:t xml:space="preserve">NB: </w:t>
      </w:r>
      <w:r w:rsidRPr="00E96976">
        <w:rPr>
          <w:rFonts w:ascii="Trebuchet MS" w:eastAsia="Times New Roman" w:hAnsi="Trebuchet MS" w:cstheme="minorHAnsi"/>
          <w:b/>
          <w:bCs/>
          <w:i/>
          <w:kern w:val="1"/>
          <w:sz w:val="20"/>
          <w:szCs w:val="20"/>
          <w:highlight w:val="yellow"/>
          <w:lang w:eastAsia="ar-SA"/>
        </w:rPr>
        <w:t>Gli importi vanno indicati con distinzione tra spesa imponibile e iva, specificando se e in quale misura l’IVA sia ritenuta non recuperabile</w:t>
      </w:r>
      <w:r>
        <w:rPr>
          <w:rFonts w:ascii="Trebuchet MS" w:eastAsia="Times New Roman" w:hAnsi="Trebuchet MS" w:cstheme="minorHAnsi"/>
          <w:i/>
          <w:kern w:val="1"/>
          <w:sz w:val="20"/>
          <w:szCs w:val="20"/>
          <w:highlight w:val="yellow"/>
          <w:lang w:eastAsia="ar-SA"/>
        </w:rPr>
        <w:t xml:space="preserve">. </w:t>
      </w:r>
      <w:r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>Si ricorda che il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totale delle spese previste d</w:t>
      </w:r>
      <w:r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>ovrà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risultare 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u w:val="single"/>
          <w:lang w:eastAsia="ar-SA"/>
        </w:rPr>
        <w:t>obbligatoriamente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sostenuto</w:t>
      </w:r>
      <w:r w:rsidR="009611D6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>,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pagato</w:t>
      </w:r>
      <w:r w:rsidR="009611D6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e rendicontato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dalla data di pubblicazione del presente bando e fino al</w:t>
      </w:r>
      <w:r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 xml:space="preserve"> 20 settembre 2027</w:t>
      </w:r>
      <w:r w:rsidRPr="00545A3B">
        <w:rPr>
          <w:rFonts w:ascii="Trebuchet MS" w:eastAsia="Times New Roman" w:hAnsi="Trebuchet MS" w:cstheme="minorHAnsi"/>
          <w:i/>
          <w:iCs/>
          <w:kern w:val="1"/>
          <w:sz w:val="20"/>
          <w:szCs w:val="20"/>
          <w:highlight w:val="yellow"/>
          <w:lang w:eastAsia="ar-SA"/>
        </w:rPr>
        <w:t>.</w:t>
      </w:r>
    </w:p>
    <w:p w14:paraId="1930D5A8" w14:textId="77777777" w:rsidR="00551887" w:rsidRDefault="00551887" w:rsidP="00551887">
      <w:pPr>
        <w:pStyle w:val="Paragrafoelenco"/>
        <w:numPr>
          <w:ilvl w:val="0"/>
          <w:numId w:val="4"/>
        </w:numPr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  <w:r w:rsidRPr="00013D67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Ristrutturazione, riqualificazione, ammodernamento, allestimento dei locali</w:t>
      </w:r>
    </w:p>
    <w:p w14:paraId="01815CDC" w14:textId="77777777" w:rsidR="00551887" w:rsidRPr="00013D67" w:rsidRDefault="00551887" w:rsidP="00551887">
      <w:pPr>
        <w:pStyle w:val="Paragrafoelenco"/>
        <w:suppressAutoHyphens/>
        <w:spacing w:before="360" w:after="0" w:line="240" w:lineRule="auto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tbl>
      <w:tblPr>
        <w:tblStyle w:val="Grigliatabella"/>
        <w:tblW w:w="9123" w:type="dxa"/>
        <w:tblLook w:val="04A0" w:firstRow="1" w:lastRow="0" w:firstColumn="1" w:lastColumn="0" w:noHBand="0" w:noVBand="1"/>
      </w:tblPr>
      <w:tblGrid>
        <w:gridCol w:w="2280"/>
        <w:gridCol w:w="2281"/>
        <w:gridCol w:w="2281"/>
        <w:gridCol w:w="2281"/>
      </w:tblGrid>
      <w:tr w:rsidR="00551887" w14:paraId="585FC07A" w14:textId="77777777" w:rsidTr="00E065B5">
        <w:trPr>
          <w:trHeight w:val="1137"/>
        </w:trPr>
        <w:tc>
          <w:tcPr>
            <w:tcW w:w="2280" w:type="dxa"/>
          </w:tcPr>
          <w:p w14:paraId="5AD41AB1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VOCE DI SPESA</w:t>
            </w:r>
          </w:p>
        </w:tc>
        <w:tc>
          <w:tcPr>
            <w:tcW w:w="2281" w:type="dxa"/>
          </w:tcPr>
          <w:p w14:paraId="1610F00A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RIFERIMENTO PREVENTIVO (da allegare)</w:t>
            </w:r>
          </w:p>
        </w:tc>
        <w:tc>
          <w:tcPr>
            <w:tcW w:w="2281" w:type="dxa"/>
          </w:tcPr>
          <w:p w14:paraId="22D5789D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 xml:space="preserve">IMPORTO PREVISTO </w:t>
            </w:r>
            <w:r w:rsidRPr="001E6386"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u w:val="single"/>
                <w:lang w:eastAsia="ar-SA"/>
              </w:rPr>
              <w:t>IMPONIBILE</w:t>
            </w:r>
          </w:p>
        </w:tc>
        <w:tc>
          <w:tcPr>
            <w:tcW w:w="2281" w:type="dxa"/>
          </w:tcPr>
          <w:p w14:paraId="7280F5B9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IVA</w:t>
            </w:r>
          </w:p>
        </w:tc>
      </w:tr>
      <w:tr w:rsidR="00551887" w14:paraId="1C29835D" w14:textId="77777777" w:rsidTr="00E065B5">
        <w:trPr>
          <w:trHeight w:val="633"/>
        </w:trPr>
        <w:tc>
          <w:tcPr>
            <w:tcW w:w="2280" w:type="dxa"/>
          </w:tcPr>
          <w:p w14:paraId="6C67F557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B3BEF75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755E4839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D05A220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551887" w14:paraId="66505B32" w14:textId="77777777" w:rsidTr="00E065B5">
        <w:trPr>
          <w:trHeight w:val="633"/>
        </w:trPr>
        <w:tc>
          <w:tcPr>
            <w:tcW w:w="2280" w:type="dxa"/>
          </w:tcPr>
          <w:p w14:paraId="7FA1432C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89AFE9F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1D26FB8C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7B8CDEE8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551887" w14:paraId="556D2041" w14:textId="77777777" w:rsidTr="00E065B5">
        <w:trPr>
          <w:trHeight w:val="633"/>
        </w:trPr>
        <w:tc>
          <w:tcPr>
            <w:tcW w:w="2280" w:type="dxa"/>
          </w:tcPr>
          <w:p w14:paraId="33C7832D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800326A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A9AB08D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B73D2DC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567B51D3" w14:textId="77777777" w:rsidR="00551887" w:rsidRDefault="00551887" w:rsidP="00551887">
      <w:pPr>
        <w:pStyle w:val="Paragrafoelenco"/>
        <w:numPr>
          <w:ilvl w:val="0"/>
          <w:numId w:val="4"/>
        </w:numPr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  <w:r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A</w:t>
      </w:r>
      <w:r w:rsidRPr="00013D67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 xml:space="preserve">cquisto di attrezzature, impianti e </w:t>
      </w:r>
      <w:r w:rsidRPr="00F956DF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arredi NUOVI strettamente</w:t>
      </w:r>
      <w:r w:rsidRPr="00013D67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 xml:space="preserve"> funzionali allo svolgimento dell’attività</w:t>
      </w:r>
    </w:p>
    <w:tbl>
      <w:tblPr>
        <w:tblStyle w:val="Grigliatabella"/>
        <w:tblW w:w="9123" w:type="dxa"/>
        <w:tblLook w:val="04A0" w:firstRow="1" w:lastRow="0" w:firstColumn="1" w:lastColumn="0" w:noHBand="0" w:noVBand="1"/>
      </w:tblPr>
      <w:tblGrid>
        <w:gridCol w:w="2280"/>
        <w:gridCol w:w="2281"/>
        <w:gridCol w:w="2281"/>
        <w:gridCol w:w="2281"/>
      </w:tblGrid>
      <w:tr w:rsidR="00551887" w14:paraId="1B9B7A8A" w14:textId="77777777" w:rsidTr="00E065B5">
        <w:trPr>
          <w:trHeight w:val="1137"/>
        </w:trPr>
        <w:tc>
          <w:tcPr>
            <w:tcW w:w="2280" w:type="dxa"/>
          </w:tcPr>
          <w:p w14:paraId="53FF014A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VOCE DI SPESA</w:t>
            </w:r>
          </w:p>
        </w:tc>
        <w:tc>
          <w:tcPr>
            <w:tcW w:w="2281" w:type="dxa"/>
          </w:tcPr>
          <w:p w14:paraId="78E15476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RIFERIMENTO PREVENTIVO (da allegare)</w:t>
            </w:r>
          </w:p>
        </w:tc>
        <w:tc>
          <w:tcPr>
            <w:tcW w:w="2281" w:type="dxa"/>
          </w:tcPr>
          <w:p w14:paraId="7772383D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 xml:space="preserve">IMPORTO PREVISTO </w:t>
            </w:r>
            <w:r w:rsidRPr="001E6386"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u w:val="single"/>
                <w:lang w:eastAsia="ar-SA"/>
              </w:rPr>
              <w:t>IMPONIBILE</w:t>
            </w:r>
          </w:p>
        </w:tc>
        <w:tc>
          <w:tcPr>
            <w:tcW w:w="2281" w:type="dxa"/>
          </w:tcPr>
          <w:p w14:paraId="73E46249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IVA</w:t>
            </w:r>
          </w:p>
        </w:tc>
      </w:tr>
      <w:tr w:rsidR="00551887" w14:paraId="5951A1DA" w14:textId="77777777" w:rsidTr="00E065B5">
        <w:trPr>
          <w:trHeight w:val="633"/>
        </w:trPr>
        <w:tc>
          <w:tcPr>
            <w:tcW w:w="2280" w:type="dxa"/>
          </w:tcPr>
          <w:p w14:paraId="36B8C8E4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9FF949D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CF5374F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657973C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551887" w14:paraId="017D7EDE" w14:textId="77777777" w:rsidTr="00E065B5">
        <w:trPr>
          <w:trHeight w:val="633"/>
        </w:trPr>
        <w:tc>
          <w:tcPr>
            <w:tcW w:w="2280" w:type="dxa"/>
          </w:tcPr>
          <w:p w14:paraId="2BBB05DB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40DC7E59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5E7E35D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C0A481F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551887" w14:paraId="3CA5B097" w14:textId="77777777" w:rsidTr="00E065B5">
        <w:trPr>
          <w:trHeight w:val="633"/>
        </w:trPr>
        <w:tc>
          <w:tcPr>
            <w:tcW w:w="2280" w:type="dxa"/>
          </w:tcPr>
          <w:p w14:paraId="4678C791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228CD301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F879DB1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0B937FC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07FC2ACF" w14:textId="77777777" w:rsidR="008F5415" w:rsidRDefault="008F5415" w:rsidP="008F5415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3EE15ECD" w14:textId="77777777" w:rsidR="008F5415" w:rsidRDefault="008F5415" w:rsidP="008F5415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568414A1" w14:textId="77777777" w:rsidR="008F5415" w:rsidRDefault="008F5415" w:rsidP="008F5415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50D1318D" w14:textId="77777777" w:rsidR="008F5415" w:rsidRDefault="008F5415" w:rsidP="008F5415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74D3EDF7" w14:textId="77777777" w:rsidR="008F5415" w:rsidRDefault="008F5415" w:rsidP="008F5415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6C488D46" w14:textId="77777777" w:rsidR="008F5415" w:rsidRDefault="008F5415" w:rsidP="008F5415">
      <w:pPr>
        <w:pStyle w:val="Paragrafoelenco"/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3B7455DD" w14:textId="62523D07" w:rsidR="00551887" w:rsidRDefault="00551887" w:rsidP="00551887">
      <w:pPr>
        <w:pStyle w:val="Paragrafoelenco"/>
        <w:numPr>
          <w:ilvl w:val="0"/>
          <w:numId w:val="4"/>
        </w:numPr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  <w:r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lastRenderedPageBreak/>
        <w:t>A</w:t>
      </w:r>
      <w:r w:rsidRPr="00013D67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deguamento di vetrine e insegne, preferibilmente in coerenza con gli obiettivi della transizione ecologica</w:t>
      </w:r>
    </w:p>
    <w:tbl>
      <w:tblPr>
        <w:tblStyle w:val="Grigliatabella"/>
        <w:tblW w:w="9123" w:type="dxa"/>
        <w:tblLook w:val="04A0" w:firstRow="1" w:lastRow="0" w:firstColumn="1" w:lastColumn="0" w:noHBand="0" w:noVBand="1"/>
      </w:tblPr>
      <w:tblGrid>
        <w:gridCol w:w="2280"/>
        <w:gridCol w:w="2281"/>
        <w:gridCol w:w="2281"/>
        <w:gridCol w:w="2281"/>
      </w:tblGrid>
      <w:tr w:rsidR="00551887" w14:paraId="6CB335B1" w14:textId="77777777" w:rsidTr="00E065B5">
        <w:trPr>
          <w:trHeight w:val="1137"/>
        </w:trPr>
        <w:tc>
          <w:tcPr>
            <w:tcW w:w="2280" w:type="dxa"/>
          </w:tcPr>
          <w:p w14:paraId="790EE449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VOCE DI SPESA</w:t>
            </w:r>
          </w:p>
        </w:tc>
        <w:tc>
          <w:tcPr>
            <w:tcW w:w="2281" w:type="dxa"/>
          </w:tcPr>
          <w:p w14:paraId="4B58BF07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RIFERIMENTO PREVENTIVO (da allegare)</w:t>
            </w:r>
          </w:p>
        </w:tc>
        <w:tc>
          <w:tcPr>
            <w:tcW w:w="2281" w:type="dxa"/>
          </w:tcPr>
          <w:p w14:paraId="26A548C9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 xml:space="preserve">IMPORTO PREVISTO </w:t>
            </w:r>
            <w:r w:rsidRPr="001E6386"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u w:val="single"/>
                <w:lang w:eastAsia="ar-SA"/>
              </w:rPr>
              <w:t>IMPONIBILE</w:t>
            </w:r>
          </w:p>
        </w:tc>
        <w:tc>
          <w:tcPr>
            <w:tcW w:w="2281" w:type="dxa"/>
          </w:tcPr>
          <w:p w14:paraId="2DE6074F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IVA</w:t>
            </w:r>
          </w:p>
        </w:tc>
      </w:tr>
      <w:tr w:rsidR="00551887" w14:paraId="11A70910" w14:textId="77777777" w:rsidTr="00E065B5">
        <w:trPr>
          <w:trHeight w:val="633"/>
        </w:trPr>
        <w:tc>
          <w:tcPr>
            <w:tcW w:w="2280" w:type="dxa"/>
          </w:tcPr>
          <w:p w14:paraId="321FB8E5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604EAC2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5AEC57C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1CDAD195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551887" w14:paraId="21F595F7" w14:textId="77777777" w:rsidTr="00E065B5">
        <w:trPr>
          <w:trHeight w:val="633"/>
        </w:trPr>
        <w:tc>
          <w:tcPr>
            <w:tcW w:w="2280" w:type="dxa"/>
          </w:tcPr>
          <w:p w14:paraId="50136CAC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143CF5BA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1ABA1FD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07209FA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551887" w14:paraId="5DF90772" w14:textId="77777777" w:rsidTr="00E065B5">
        <w:trPr>
          <w:trHeight w:val="633"/>
        </w:trPr>
        <w:tc>
          <w:tcPr>
            <w:tcW w:w="2280" w:type="dxa"/>
          </w:tcPr>
          <w:p w14:paraId="6586DC8D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01C7F36E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ED26D25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19B20867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359F8AD0" w14:textId="77777777" w:rsidR="00551887" w:rsidRDefault="00551887" w:rsidP="00551887">
      <w:pPr>
        <w:pStyle w:val="Paragrafoelenco"/>
        <w:numPr>
          <w:ilvl w:val="0"/>
          <w:numId w:val="4"/>
        </w:numPr>
        <w:suppressAutoHyphens/>
        <w:spacing w:before="36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  <w:r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I</w:t>
      </w:r>
      <w:r w:rsidRPr="00013D67"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  <w:t>nterventi per la digitalizzazione e innovazione dell’offerta commerciale (innovazione gestionale, miglioramento e/o ampliamento, anche tramite l’introduzione delle più avanzate tecnologie digitali e informatiche, dei sistemi di vendita e dei servizi offerti, ecc.)</w:t>
      </w:r>
    </w:p>
    <w:p w14:paraId="449D24B4" w14:textId="77777777" w:rsidR="00551887" w:rsidRPr="00013D67" w:rsidRDefault="00551887" w:rsidP="00551887">
      <w:pPr>
        <w:pStyle w:val="Paragrafoelenco"/>
        <w:suppressAutoHyphens/>
        <w:spacing w:before="360" w:after="0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tbl>
      <w:tblPr>
        <w:tblStyle w:val="Grigliatabella"/>
        <w:tblW w:w="9123" w:type="dxa"/>
        <w:tblLook w:val="04A0" w:firstRow="1" w:lastRow="0" w:firstColumn="1" w:lastColumn="0" w:noHBand="0" w:noVBand="1"/>
      </w:tblPr>
      <w:tblGrid>
        <w:gridCol w:w="2280"/>
        <w:gridCol w:w="2281"/>
        <w:gridCol w:w="2281"/>
        <w:gridCol w:w="2281"/>
      </w:tblGrid>
      <w:tr w:rsidR="00551887" w14:paraId="0C69AABB" w14:textId="77777777" w:rsidTr="00E065B5">
        <w:trPr>
          <w:trHeight w:val="1137"/>
        </w:trPr>
        <w:tc>
          <w:tcPr>
            <w:tcW w:w="2280" w:type="dxa"/>
          </w:tcPr>
          <w:p w14:paraId="5B95F0BF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VOCE DI SPESA</w:t>
            </w:r>
          </w:p>
        </w:tc>
        <w:tc>
          <w:tcPr>
            <w:tcW w:w="2281" w:type="dxa"/>
          </w:tcPr>
          <w:p w14:paraId="2241A3AF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RIFERIMENTO PREVENTIVO (da allegare)</w:t>
            </w:r>
          </w:p>
        </w:tc>
        <w:tc>
          <w:tcPr>
            <w:tcW w:w="2281" w:type="dxa"/>
          </w:tcPr>
          <w:p w14:paraId="4B313150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 xml:space="preserve">IMPORTO PREVISTO </w:t>
            </w:r>
            <w:r w:rsidRPr="001E6386"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u w:val="single"/>
                <w:lang w:eastAsia="ar-SA"/>
              </w:rPr>
              <w:t>IMPONIBILE</w:t>
            </w:r>
          </w:p>
        </w:tc>
        <w:tc>
          <w:tcPr>
            <w:tcW w:w="2281" w:type="dxa"/>
          </w:tcPr>
          <w:p w14:paraId="393DA181" w14:textId="77777777" w:rsidR="00551887" w:rsidRDefault="00551887" w:rsidP="00E065B5">
            <w:pPr>
              <w:suppressAutoHyphens/>
              <w:spacing w:before="360"/>
              <w:jc w:val="center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  <w:r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  <w:t>IVA</w:t>
            </w:r>
          </w:p>
        </w:tc>
      </w:tr>
      <w:tr w:rsidR="00551887" w14:paraId="306EB503" w14:textId="77777777" w:rsidTr="00E065B5">
        <w:trPr>
          <w:trHeight w:val="633"/>
        </w:trPr>
        <w:tc>
          <w:tcPr>
            <w:tcW w:w="2280" w:type="dxa"/>
          </w:tcPr>
          <w:p w14:paraId="4CC78BBE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1E48E0A0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6CDE237A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2103F8DB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551887" w14:paraId="74079465" w14:textId="77777777" w:rsidTr="00E065B5">
        <w:trPr>
          <w:trHeight w:val="633"/>
        </w:trPr>
        <w:tc>
          <w:tcPr>
            <w:tcW w:w="2280" w:type="dxa"/>
          </w:tcPr>
          <w:p w14:paraId="22230A8F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558DAF4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2CD495AA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727E581F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  <w:tr w:rsidR="00551887" w14:paraId="76267F6E" w14:textId="77777777" w:rsidTr="00E065B5">
        <w:trPr>
          <w:trHeight w:val="633"/>
        </w:trPr>
        <w:tc>
          <w:tcPr>
            <w:tcW w:w="2280" w:type="dxa"/>
          </w:tcPr>
          <w:p w14:paraId="61D4DFB3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E96BD5B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37EB120B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2281" w:type="dxa"/>
          </w:tcPr>
          <w:p w14:paraId="501FFC7F" w14:textId="77777777" w:rsidR="00551887" w:rsidRDefault="00551887" w:rsidP="00E065B5">
            <w:pPr>
              <w:suppressAutoHyphens/>
              <w:spacing w:before="360"/>
              <w:rPr>
                <w:rFonts w:ascii="Trebuchet MS" w:eastAsia="MS Mincho" w:hAnsi="Trebuchet MS" w:cstheme="minorHAnsi"/>
                <w:b/>
                <w:kern w:val="1"/>
                <w:sz w:val="20"/>
                <w:szCs w:val="20"/>
                <w:lang w:eastAsia="ar-SA"/>
              </w:rPr>
            </w:pPr>
          </w:p>
        </w:tc>
      </w:tr>
    </w:tbl>
    <w:p w14:paraId="4D5F8B7A" w14:textId="77777777" w:rsidR="00A767DB" w:rsidRPr="000F340E" w:rsidRDefault="00A767DB" w:rsidP="00A767DB">
      <w:pPr>
        <w:suppressAutoHyphens/>
        <w:spacing w:before="360" w:after="0" w:line="240" w:lineRule="auto"/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</w:pP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>TOTALE SPESA COMPLESSIVA PREVISTA PER IL PROGETTO _________________ €</w:t>
      </w:r>
    </w:p>
    <w:p w14:paraId="6576964B" w14:textId="77777777" w:rsidR="00A767DB" w:rsidRPr="000F340E" w:rsidRDefault="00A767DB" w:rsidP="00A767DB">
      <w:pPr>
        <w:suppressAutoHyphens/>
        <w:spacing w:before="360" w:after="0" w:line="240" w:lineRule="auto"/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</w:pP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>COFINANZIAMENTO DELL’IMPRESA _________________</w:t>
      </w:r>
      <w:r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 xml:space="preserve"> </w:t>
      </w: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>€</w:t>
      </w:r>
    </w:p>
    <w:p w14:paraId="1170A652" w14:textId="77777777" w:rsidR="00A767DB" w:rsidRPr="000F340E" w:rsidRDefault="00A767DB" w:rsidP="00A767DB">
      <w:pPr>
        <w:suppressAutoHyphens/>
        <w:spacing w:before="360" w:after="0" w:line="240" w:lineRule="auto"/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</w:pP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>CONTRIBUTO RICHIESTO _________________ €</w:t>
      </w:r>
    </w:p>
    <w:p w14:paraId="7456AF7E" w14:textId="3660BA4E" w:rsidR="008F0E66" w:rsidRPr="008F5415" w:rsidRDefault="00A767DB" w:rsidP="008F5415">
      <w:pPr>
        <w:suppressAutoHyphens/>
        <w:spacing w:after="0" w:line="240" w:lineRule="auto"/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</w:pPr>
      <w:r w:rsidRPr="000F340E">
        <w:rPr>
          <w:rFonts w:ascii="Trebuchet MS" w:eastAsia="MS Mincho" w:hAnsi="Trebuchet MS" w:cstheme="minorHAnsi"/>
          <w:b/>
          <w:kern w:val="1"/>
          <w:sz w:val="24"/>
          <w:szCs w:val="24"/>
          <w:lang w:eastAsia="ar-SA"/>
        </w:rPr>
        <w:t>(max 60% delle spese ammissibili, fino a max 30.000,00 €)</w:t>
      </w:r>
    </w:p>
    <w:p w14:paraId="32352593" w14:textId="77777777" w:rsidR="00866180" w:rsidRPr="00D64C4C" w:rsidRDefault="00866180" w:rsidP="00A05872">
      <w:pPr>
        <w:suppressAutoHyphens/>
        <w:spacing w:after="0" w:line="240" w:lineRule="auto"/>
        <w:jc w:val="both"/>
        <w:textAlignment w:val="baseline"/>
        <w:rPr>
          <w:rFonts w:ascii="Trebuchet MS" w:eastAsia="MS Mincho" w:hAnsi="Trebuchet MS" w:cs="Arial"/>
          <w:b/>
          <w:kern w:val="1"/>
          <w:sz w:val="20"/>
          <w:szCs w:val="20"/>
          <w:lang w:eastAsia="ar-SA"/>
        </w:rPr>
      </w:pPr>
    </w:p>
    <w:p w14:paraId="62EBB777" w14:textId="77777777" w:rsidR="00866180" w:rsidRPr="00D64C4C" w:rsidRDefault="00866180" w:rsidP="00A05872">
      <w:pPr>
        <w:suppressAutoHyphens/>
        <w:spacing w:after="0" w:line="240" w:lineRule="auto"/>
        <w:jc w:val="both"/>
        <w:textAlignment w:val="baseline"/>
        <w:rPr>
          <w:rFonts w:ascii="Trebuchet MS" w:eastAsia="MS Mincho" w:hAnsi="Trebuchet MS" w:cs="Arial"/>
          <w:b/>
          <w:kern w:val="1"/>
          <w:sz w:val="20"/>
          <w:szCs w:val="20"/>
          <w:lang w:eastAsia="ar-SA"/>
        </w:rPr>
      </w:pPr>
    </w:p>
    <w:p w14:paraId="35B1FFCF" w14:textId="77777777" w:rsidR="001311DE" w:rsidRPr="00D64C4C" w:rsidRDefault="001311DE" w:rsidP="001311DE">
      <w:pPr>
        <w:suppressAutoHyphens/>
        <w:spacing w:after="0" w:line="240" w:lineRule="auto"/>
        <w:jc w:val="both"/>
        <w:textAlignment w:val="baseline"/>
        <w:rPr>
          <w:rFonts w:ascii="Trebuchet MS" w:eastAsia="MS Mincho" w:hAnsi="Trebuchet MS" w:cstheme="minorHAnsi"/>
          <w:b/>
          <w:kern w:val="1"/>
          <w:sz w:val="20"/>
          <w:szCs w:val="20"/>
          <w:lang w:eastAsia="ar-SA"/>
        </w:rPr>
      </w:pPr>
    </w:p>
    <w:p w14:paraId="08AF6741" w14:textId="77777777" w:rsidR="001311DE" w:rsidRPr="00D64C4C" w:rsidRDefault="001311DE" w:rsidP="001311DE">
      <w:pPr>
        <w:suppressAutoHyphens/>
        <w:spacing w:after="0" w:line="240" w:lineRule="auto"/>
        <w:jc w:val="both"/>
        <w:textAlignment w:val="baseline"/>
        <w:rPr>
          <w:rFonts w:ascii="Trebuchet MS" w:eastAsia="Times New Roman" w:hAnsi="Trebuchet MS" w:cs="Verdana"/>
          <w:kern w:val="1"/>
          <w:sz w:val="20"/>
          <w:szCs w:val="20"/>
          <w:lang w:eastAsia="ar-SA"/>
        </w:rPr>
      </w:pPr>
      <w:r w:rsidRPr="00D64C4C">
        <w:rPr>
          <w:rFonts w:ascii="Trebuchet MS" w:eastAsia="MS Mincho" w:hAnsi="Trebuchet MS" w:cs="Arial"/>
          <w:b/>
          <w:kern w:val="1"/>
          <w:sz w:val="20"/>
          <w:szCs w:val="20"/>
          <w:lang w:eastAsia="ar-SA"/>
        </w:rPr>
        <w:t xml:space="preserve">  </w:t>
      </w:r>
      <w:r w:rsidRPr="00D64C4C">
        <w:rPr>
          <w:rFonts w:ascii="Trebuchet MS" w:eastAsia="Times New Roman" w:hAnsi="Trebuchet MS" w:cs="Verdana"/>
          <w:kern w:val="1"/>
          <w:sz w:val="20"/>
          <w:szCs w:val="20"/>
          <w:lang w:eastAsia="ar-SA"/>
        </w:rPr>
        <w:t>……………………………lì……………………</w:t>
      </w:r>
    </w:p>
    <w:p w14:paraId="0ED24BCE" w14:textId="1D4E9FD9" w:rsidR="005904F7" w:rsidRPr="005904F7" w:rsidRDefault="001311DE" w:rsidP="005904F7">
      <w:pPr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D64C4C">
        <w:rPr>
          <w:rFonts w:ascii="Trebuchet MS" w:eastAsia="Times New Roman" w:hAnsi="Trebuchet MS" w:cs="Verdana"/>
          <w:kern w:val="1"/>
          <w:sz w:val="20"/>
          <w:szCs w:val="20"/>
          <w:lang w:eastAsia="ar-SA"/>
        </w:rPr>
        <w:tab/>
      </w:r>
      <w:r w:rsidRPr="00D64C4C">
        <w:rPr>
          <w:rFonts w:ascii="Trebuchet MS" w:eastAsia="Times New Roman" w:hAnsi="Trebuchet MS" w:cs="Verdana"/>
          <w:kern w:val="1"/>
          <w:sz w:val="20"/>
          <w:szCs w:val="20"/>
          <w:lang w:eastAsia="ar-SA"/>
        </w:rPr>
        <w:tab/>
      </w:r>
      <w:r w:rsidR="005904F7" w:rsidRPr="005904F7">
        <w:rPr>
          <w:rFonts w:ascii="Trebuchet MS" w:eastAsia="Trebuchet MS" w:hAnsi="Trebuchet MS" w:cs="Trebuchet MS"/>
          <w:sz w:val="20"/>
          <w:szCs w:val="20"/>
        </w:rPr>
        <w:t xml:space="preserve">                                                                             </w:t>
      </w:r>
      <w:r w:rsidR="005904F7" w:rsidRPr="005904F7">
        <w:rPr>
          <w:rFonts w:ascii="Trebuchet MS" w:hAnsi="Trebuchet MS" w:cs="Trebuchet MS"/>
          <w:sz w:val="20"/>
          <w:szCs w:val="20"/>
        </w:rPr>
        <w:t>Il Legale Rappresentante</w:t>
      </w:r>
    </w:p>
    <w:p w14:paraId="34B2E731" w14:textId="77777777" w:rsidR="005904F7" w:rsidRPr="005904F7" w:rsidRDefault="005904F7" w:rsidP="005904F7">
      <w:pPr>
        <w:spacing w:after="0" w:line="240" w:lineRule="auto"/>
        <w:jc w:val="both"/>
        <w:rPr>
          <w:rFonts w:ascii="Trebuchet MS" w:hAnsi="Trebuchet MS" w:cs="Trebuchet MS"/>
          <w:sz w:val="20"/>
          <w:szCs w:val="20"/>
        </w:rPr>
      </w:pPr>
      <w:r w:rsidRPr="005904F7">
        <w:rPr>
          <w:rFonts w:ascii="Trebuchet MS" w:hAnsi="Trebuchet MS" w:cs="Trebuchet MS"/>
          <w:sz w:val="20"/>
          <w:szCs w:val="20"/>
        </w:rPr>
        <w:tab/>
      </w:r>
      <w:r w:rsidRPr="005904F7">
        <w:rPr>
          <w:rFonts w:ascii="Trebuchet MS" w:hAnsi="Trebuchet MS" w:cs="Trebuchet MS"/>
          <w:sz w:val="20"/>
          <w:szCs w:val="20"/>
        </w:rPr>
        <w:tab/>
      </w:r>
      <w:r w:rsidRPr="005904F7">
        <w:rPr>
          <w:rFonts w:ascii="Trebuchet MS" w:hAnsi="Trebuchet MS" w:cs="Trebuchet MS"/>
          <w:sz w:val="20"/>
          <w:szCs w:val="20"/>
        </w:rPr>
        <w:tab/>
      </w:r>
      <w:r w:rsidRPr="005904F7">
        <w:rPr>
          <w:rFonts w:ascii="Trebuchet MS" w:hAnsi="Trebuchet MS" w:cs="Trebuchet MS"/>
          <w:sz w:val="20"/>
          <w:szCs w:val="20"/>
        </w:rPr>
        <w:tab/>
      </w:r>
      <w:r w:rsidRPr="005904F7">
        <w:rPr>
          <w:rFonts w:ascii="Trebuchet MS" w:hAnsi="Trebuchet MS" w:cs="Trebuchet MS"/>
          <w:sz w:val="20"/>
          <w:szCs w:val="20"/>
        </w:rPr>
        <w:tab/>
      </w:r>
      <w:r w:rsidRPr="005904F7">
        <w:rPr>
          <w:rFonts w:ascii="Trebuchet MS" w:hAnsi="Trebuchet MS" w:cs="Trebuchet MS"/>
          <w:sz w:val="20"/>
          <w:szCs w:val="20"/>
        </w:rPr>
        <w:tab/>
      </w:r>
      <w:r w:rsidRPr="005904F7">
        <w:rPr>
          <w:rFonts w:ascii="Trebuchet MS" w:hAnsi="Trebuchet MS" w:cs="Trebuchet MS"/>
          <w:sz w:val="20"/>
          <w:szCs w:val="20"/>
        </w:rPr>
        <w:tab/>
        <w:t xml:space="preserve">   </w:t>
      </w:r>
      <w:r w:rsidRPr="005904F7">
        <w:rPr>
          <w:rFonts w:ascii="Trebuchet MS" w:hAnsi="Trebuchet MS" w:cs="Trebuchet MS"/>
          <w:sz w:val="20"/>
          <w:szCs w:val="20"/>
        </w:rPr>
        <w:tab/>
        <w:t xml:space="preserve">       (firmato digitalmente*)</w:t>
      </w:r>
    </w:p>
    <w:p w14:paraId="6246DC99" w14:textId="77777777" w:rsidR="005904F7" w:rsidRDefault="005904F7" w:rsidP="005904F7">
      <w:pPr>
        <w:jc w:val="both"/>
        <w:rPr>
          <w:rFonts w:ascii="Trebuchet MS" w:hAnsi="Trebuchet MS" w:cs="Trebuchet MS"/>
          <w:sz w:val="20"/>
          <w:szCs w:val="20"/>
        </w:rPr>
      </w:pPr>
    </w:p>
    <w:p w14:paraId="192D4D60" w14:textId="6C570AD1" w:rsidR="005904F7" w:rsidRPr="005904F7" w:rsidRDefault="005904F7" w:rsidP="005904F7">
      <w:pPr>
        <w:jc w:val="both"/>
        <w:rPr>
          <w:rFonts w:ascii="Trebuchet MS" w:hAnsi="Trebuchet MS" w:cs="Trebuchet MS"/>
          <w:sz w:val="20"/>
          <w:szCs w:val="20"/>
        </w:rPr>
      </w:pPr>
      <w:r w:rsidRPr="005904F7">
        <w:rPr>
          <w:rFonts w:ascii="Trebuchet MS" w:hAnsi="Trebuchet MS" w:cs="Trebuchet MS"/>
          <w:sz w:val="20"/>
          <w:szCs w:val="20"/>
        </w:rPr>
        <w:t>* In caso di firma autografa allegare fotocopia di un documento d’identità</w:t>
      </w:r>
    </w:p>
    <w:p w14:paraId="52B16C5A" w14:textId="79FE08C1" w:rsidR="00A225C6" w:rsidRPr="00D64C4C" w:rsidRDefault="00A225C6" w:rsidP="005904F7">
      <w:pPr>
        <w:suppressAutoHyphens/>
        <w:spacing w:after="0" w:line="240" w:lineRule="auto"/>
        <w:ind w:left="4679"/>
        <w:jc w:val="both"/>
        <w:textAlignment w:val="baseline"/>
        <w:rPr>
          <w:rFonts w:ascii="Trebuchet MS" w:eastAsia="MS Mincho" w:hAnsi="Trebuchet MS" w:cs="Arial"/>
          <w:b/>
          <w:kern w:val="1"/>
          <w:sz w:val="20"/>
          <w:szCs w:val="20"/>
          <w:lang w:eastAsia="ar-SA"/>
        </w:rPr>
      </w:pPr>
    </w:p>
    <w:sectPr w:rsidR="00A225C6" w:rsidRPr="00D64C4C" w:rsidSect="00C8607A">
      <w:headerReference w:type="default" r:id="rId8"/>
      <w:footerReference w:type="default" r:id="rId9"/>
      <w:pgSz w:w="11906" w:h="16838" w:code="9"/>
      <w:pgMar w:top="170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7EB86" w14:textId="77777777" w:rsidR="000D755B" w:rsidRDefault="000D755B" w:rsidP="00ED2DA1">
      <w:pPr>
        <w:spacing w:after="0" w:line="240" w:lineRule="auto"/>
      </w:pPr>
      <w:r>
        <w:separator/>
      </w:r>
    </w:p>
  </w:endnote>
  <w:endnote w:type="continuationSeparator" w:id="0">
    <w:p w14:paraId="36D61A99" w14:textId="77777777" w:rsidR="000D755B" w:rsidRDefault="000D755B" w:rsidP="00ED2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Times New Roman"/>
    <w:charset w:val="4E"/>
    <w:family w:val="auto"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Cambria"/>
    <w:charset w:val="00"/>
    <w:family w:val="roman"/>
    <w:pitch w:val="default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BB018" w14:textId="557D00D0" w:rsidR="00643241" w:rsidRDefault="000A7BE9">
    <w:pPr>
      <w:pStyle w:val="Pidipagina"/>
    </w:pPr>
    <w:r w:rsidRPr="000A7BE9">
      <w:rPr>
        <w:noProof/>
      </w:rPr>
      <w:drawing>
        <wp:inline distT="0" distB="0" distL="0" distR="0" wp14:anchorId="37950DCB" wp14:editId="6C3F039A">
          <wp:extent cx="1091094" cy="457162"/>
          <wp:effectExtent l="0" t="0" r="0" b="635"/>
          <wp:docPr id="66616636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616636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1094" cy="4571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43241">
      <w:rPr>
        <w:noProof/>
        <w:lang w:eastAsia="it-IT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236CCB88" wp14:editId="1FC8F63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770" cy="154940"/>
              <wp:effectExtent l="0" t="0" r="0" b="0"/>
              <wp:wrapSquare wrapText="bothSides"/>
              <wp:docPr id="43" name="Casella di test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770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99DB8A" w14:textId="4A67CC20" w:rsidR="00643241" w:rsidRDefault="00643241">
                          <w:pPr>
                            <w:pStyle w:val="Pidipagina"/>
                          </w:pP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6CCB88" id="_x0000_t202" coordsize="21600,21600" o:spt="202" path="m,l,21600r21600,l21600,xe">
              <v:stroke joinstyle="miter"/>
              <v:path gradientshapeok="t" o:connecttype="rect"/>
            </v:shapetype>
            <v:shape id="Casella di testo 43" o:spid="_x0000_s1026" type="#_x0000_t202" style="position:absolute;margin-left:0;margin-top:.05pt;width:5.1pt;height:12.2pt;z-index:251669504;visibility:visible;mso-wrap-style:none;mso-width-percent:0;mso-height-percent:0;mso-wrap-distance-left:3.17497mm;mso-wrap-distance-top:0;mso-wrap-distance-right:3.17497mm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" filled="f" stroked="f">
              <v:textbox style="mso-fit-shape-to-text:t" inset="0,0,0,0">
                <w:txbxContent>
                  <w:p w14:paraId="7B99DB8A" w14:textId="4A67CC20" w:rsidR="00643241" w:rsidRDefault="00643241">
                    <w:pPr>
                      <w:pStyle w:val="Pidipagina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2D98C" w14:textId="77777777" w:rsidR="000D755B" w:rsidRDefault="000D755B" w:rsidP="00ED2DA1">
      <w:pPr>
        <w:spacing w:after="0" w:line="240" w:lineRule="auto"/>
      </w:pPr>
      <w:r>
        <w:separator/>
      </w:r>
    </w:p>
  </w:footnote>
  <w:footnote w:type="continuationSeparator" w:id="0">
    <w:p w14:paraId="31681B2D" w14:textId="77777777" w:rsidR="000D755B" w:rsidRDefault="000D755B" w:rsidP="00ED2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96A4E" w14:textId="43A91224" w:rsidR="000A7BE9" w:rsidRDefault="000A7BE9" w:rsidP="000A7BE9">
    <w:pPr>
      <w:pStyle w:val="Intestazione"/>
      <w:rPr>
        <w:b/>
        <w:bCs/>
        <w:sz w:val="20"/>
        <w:szCs w:val="20"/>
      </w:rPr>
    </w:pPr>
    <w:r w:rsidRPr="000A7BE9">
      <w:rPr>
        <w:rFonts w:ascii="Trebuchet MS" w:hAnsi="Trebuchet MS"/>
        <w:noProof/>
      </w:rPr>
      <w:drawing>
        <wp:anchor distT="0" distB="0" distL="114300" distR="114300" simplePos="0" relativeHeight="251672576" behindDoc="0" locked="0" layoutInCell="1" allowOverlap="1" wp14:anchorId="7476E21E" wp14:editId="0FCD8B8B">
          <wp:simplePos x="0" y="0"/>
          <wp:positionH relativeFrom="column">
            <wp:posOffset>-92710</wp:posOffset>
          </wp:positionH>
          <wp:positionV relativeFrom="paragraph">
            <wp:posOffset>635</wp:posOffset>
          </wp:positionV>
          <wp:extent cx="907200" cy="763200"/>
          <wp:effectExtent l="0" t="0" r="7620" b="0"/>
          <wp:wrapSquare wrapText="bothSides"/>
          <wp:docPr id="29621071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21071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7200" cy="76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0"/>
        <w:szCs w:val="20"/>
      </w:rPr>
      <w:tab/>
    </w:r>
    <w:r>
      <w:rPr>
        <w:b/>
        <w:bCs/>
        <w:sz w:val="20"/>
        <w:szCs w:val="20"/>
      </w:rPr>
      <w:tab/>
      <w:t>Allegato B2</w:t>
    </w:r>
  </w:p>
  <w:p w14:paraId="29C012B2" w14:textId="77777777" w:rsidR="000A7BE9" w:rsidRDefault="000A7BE9" w:rsidP="000A7BE9">
    <w:pPr>
      <w:pStyle w:val="Intestazione"/>
    </w:pPr>
    <w:r w:rsidRPr="00F174F2">
      <w:rPr>
        <w:b/>
        <w:bCs/>
        <w:sz w:val="20"/>
        <w:szCs w:val="20"/>
      </w:rPr>
      <w:t>Servizio Promozione della Città Turismo e Sport</w:t>
    </w:r>
  </w:p>
  <w:p w14:paraId="489A00C5" w14:textId="77777777" w:rsidR="000A7BE9" w:rsidRPr="00414E39" w:rsidRDefault="000A7BE9" w:rsidP="000A7BE9">
    <w:pPr>
      <w:pStyle w:val="Intestazione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B6F03AC" wp14:editId="4CECD5D2">
              <wp:simplePos x="0" y="0"/>
              <wp:positionH relativeFrom="column">
                <wp:posOffset>965834</wp:posOffset>
              </wp:positionH>
              <wp:positionV relativeFrom="paragraph">
                <wp:posOffset>75565</wp:posOffset>
              </wp:positionV>
              <wp:extent cx="3743325" cy="0"/>
              <wp:effectExtent l="0" t="0" r="0" b="0"/>
              <wp:wrapNone/>
              <wp:docPr id="1492706110" name="Connettore dirit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74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B5346C" id="Connettore diritto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05pt,5.95pt" to="370.8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" strokecolor="black [3040]"/>
          </w:pict>
        </mc:Fallback>
      </mc:AlternateContent>
    </w:r>
  </w:p>
  <w:p w14:paraId="571C51B1" w14:textId="77777777" w:rsidR="000A7BE9" w:rsidRPr="00F174F2" w:rsidRDefault="000A7BE9" w:rsidP="000A7BE9">
    <w:pPr>
      <w:pStyle w:val="Intestazione"/>
      <w:rPr>
        <w:sz w:val="20"/>
        <w:szCs w:val="20"/>
      </w:rPr>
    </w:pPr>
    <w:r w:rsidRPr="00F174F2">
      <w:rPr>
        <w:sz w:val="20"/>
        <w:szCs w:val="20"/>
      </w:rPr>
      <w:t xml:space="preserve">Via Emilia San Pietro 12 – 42121 Reggio Emilia </w:t>
    </w:r>
    <w:r>
      <w:rPr>
        <w:sz w:val="20"/>
        <w:szCs w:val="20"/>
      </w:rPr>
      <w:t xml:space="preserve">- </w:t>
    </w:r>
    <w:r w:rsidRPr="00F174F2">
      <w:rPr>
        <w:sz w:val="20"/>
        <w:szCs w:val="20"/>
      </w:rPr>
      <w:t>tel. 0522 456</w:t>
    </w:r>
    <w:r>
      <w:rPr>
        <w:sz w:val="20"/>
        <w:szCs w:val="20"/>
      </w:rPr>
      <w:t>459</w:t>
    </w:r>
  </w:p>
  <w:p w14:paraId="350BA669" w14:textId="61A073DA" w:rsidR="00C273BF" w:rsidRDefault="00C273BF">
    <w:pPr>
      <w:pStyle w:val="Intestazione"/>
      <w:rPr>
        <w:rFonts w:ascii="Trebuchet MS" w:hAnsi="Trebuchet MS"/>
      </w:rPr>
    </w:pPr>
  </w:p>
  <w:p w14:paraId="7F974775" w14:textId="77777777" w:rsidR="000A7BE9" w:rsidRPr="00C273BF" w:rsidRDefault="000A7BE9">
    <w:pPr>
      <w:pStyle w:val="Intestazione"/>
      <w:rPr>
        <w:rFonts w:ascii="Trebuchet MS" w:hAnsi="Trebuchet M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8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cs="Calibri"/>
        <w:color w:val="000000"/>
        <w:position w:val="0"/>
        <w:sz w:val="24"/>
        <w:szCs w:val="28"/>
        <w:shd w:val="clear" w:color="auto" w:fill="FFFF00"/>
        <w:vertAlign w:val="baseline"/>
      </w:rPr>
    </w:lvl>
    <w:lvl w:ilvl="1">
      <w:start w:val="1"/>
      <w:numFmt w:val="bullet"/>
      <w:lvlText w:val="◦"/>
      <w:lvlJc w:val="left"/>
      <w:pPr>
        <w:tabs>
          <w:tab w:val="num" w:pos="1854"/>
        </w:tabs>
        <w:ind w:left="185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3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cs="Calibri"/>
        <w:color w:val="000000"/>
        <w:position w:val="0"/>
        <w:sz w:val="24"/>
        <w:szCs w:val="28"/>
        <w:shd w:val="clear" w:color="auto" w:fill="FFFF00"/>
        <w:vertAlign w:val="baseline"/>
      </w:rPr>
    </w:lvl>
    <w:lvl w:ilvl="4">
      <w:start w:val="1"/>
      <w:numFmt w:val="bullet"/>
      <w:lvlText w:val="◦"/>
      <w:lvlJc w:val="left"/>
      <w:pPr>
        <w:tabs>
          <w:tab w:val="num" w:pos="2934"/>
        </w:tabs>
        <w:ind w:left="293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3294"/>
        </w:tabs>
        <w:ind w:left="329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6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cs="Calibri"/>
        <w:color w:val="000000"/>
        <w:position w:val="0"/>
        <w:sz w:val="24"/>
        <w:szCs w:val="28"/>
        <w:shd w:val="clear" w:color="auto" w:fill="FFFF00"/>
        <w:vertAlign w:val="baseline"/>
      </w:rPr>
    </w:lvl>
    <w:lvl w:ilvl="7">
      <w:start w:val="1"/>
      <w:numFmt w:val="bullet"/>
      <w:lvlText w:val="◦"/>
      <w:lvlJc w:val="left"/>
      <w:pPr>
        <w:tabs>
          <w:tab w:val="num" w:pos="4014"/>
        </w:tabs>
        <w:ind w:left="401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4374"/>
        </w:tabs>
        <w:ind w:left="4374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</w:abstractNum>
  <w:abstractNum w:abstractNumId="1" w15:restartNumberingAfterBreak="0">
    <w:nsid w:val="00000002"/>
    <w:multiLevelType w:val="singleLevel"/>
    <w:tmpl w:val="00000002"/>
    <w:name w:val="WW8Num15"/>
    <w:lvl w:ilvl="0">
      <w:start w:val="1"/>
      <w:numFmt w:val="bullet"/>
      <w:lvlText w:val="-"/>
      <w:lvlJc w:val="left"/>
      <w:pPr>
        <w:tabs>
          <w:tab w:val="num" w:pos="350"/>
        </w:tabs>
        <w:ind w:left="1070" w:hanging="360"/>
      </w:pPr>
      <w:rPr>
        <w:rFonts w:ascii="Calibri" w:hAnsi="Calibri" w:cs="Arial"/>
        <w:color w:val="000000"/>
        <w:position w:val="0"/>
        <w:sz w:val="24"/>
        <w:szCs w:val="28"/>
        <w:shd w:val="clear" w:color="auto" w:fill="FFFF00"/>
        <w:vertAlign w:val="baseline"/>
      </w:rPr>
    </w:lvl>
  </w:abstractNum>
  <w:abstractNum w:abstractNumId="2" w15:restartNumberingAfterBreak="0">
    <w:nsid w:val="00000003"/>
    <w:multiLevelType w:val="multilevel"/>
    <w:tmpl w:val="00000003"/>
    <w:name w:val="WW8Num16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/>
        <w:color w:val="000000"/>
        <w:position w:val="0"/>
        <w:sz w:val="24"/>
        <w:szCs w:val="22"/>
        <w:vertAlign w:val="baseline"/>
        <w:lang w:eastAsia="gu-IN" w:bidi="gu-IN"/>
      </w:rPr>
    </w:lvl>
    <w:lvl w:ilvl="1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/>
        <w:color w:val="000000"/>
        <w:position w:val="0"/>
        <w:sz w:val="24"/>
        <w:szCs w:val="22"/>
        <w:vertAlign w:val="baseline"/>
        <w:lang w:eastAsia="gu-IN" w:bidi="gu-IN"/>
      </w:rPr>
    </w:lvl>
    <w:lvl w:ilvl="2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  <w:lvl w:ilvl="3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ucida Grande" w:hAnsi="Lucida Grande" w:cs="Symbol"/>
        <w:color w:val="000000"/>
        <w:position w:val="0"/>
        <w:sz w:val="24"/>
        <w:vertAlign w:val="baseline"/>
      </w:rPr>
    </w:lvl>
    <w:lvl w:ilvl="4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  <w:lvl w:ilvl="6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ucida Grande" w:hAnsi="Lucida Grande" w:cs="Symbol"/>
        <w:color w:val="000000"/>
        <w:position w:val="0"/>
        <w:sz w:val="24"/>
        <w:vertAlign w:val="baseline"/>
      </w:rPr>
    </w:lvl>
    <w:lvl w:ilvl="7"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</w:abstractNum>
  <w:abstractNum w:abstractNumId="3" w15:restartNumberingAfterBreak="0">
    <w:nsid w:val="00000004"/>
    <w:multiLevelType w:val="multilevel"/>
    <w:tmpl w:val="00000004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color w:val="000000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  <w:color w:val="00000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Lucida Grande" w:hAnsi="Lucida Grande" w:cs="Symbol"/>
        <w:color w:val="000000"/>
        <w:position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  <w:color w:val="000000"/>
        <w:position w:val="0"/>
        <w:sz w:val="24"/>
        <w:vertAlign w:val="baseli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22"/>
    <w:lvl w:ilvl="0">
      <w:start w:val="1"/>
      <w:numFmt w:val="bullet"/>
      <w:lvlText w:val=""/>
      <w:lvlJc w:val="left"/>
      <w:pPr>
        <w:tabs>
          <w:tab w:val="num" w:pos="1933"/>
        </w:tabs>
        <w:ind w:left="1933" w:hanging="360"/>
      </w:pPr>
      <w:rPr>
        <w:rFonts w:ascii="Symbol" w:hAnsi="Symbol"/>
        <w:color w:val="000000"/>
        <w:position w:val="0"/>
        <w:sz w:val="24"/>
        <w:vertAlign w:val="baseline"/>
      </w:rPr>
    </w:lvl>
    <w:lvl w:ilvl="1">
      <w:start w:val="1"/>
      <w:numFmt w:val="bullet"/>
      <w:lvlText w:val="◦"/>
      <w:lvlJc w:val="left"/>
      <w:pPr>
        <w:tabs>
          <w:tab w:val="num" w:pos="2293"/>
        </w:tabs>
        <w:ind w:left="229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2653"/>
        </w:tabs>
        <w:ind w:left="265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3">
      <w:start w:val="1"/>
      <w:numFmt w:val="bullet"/>
      <w:lvlText w:val=""/>
      <w:lvlJc w:val="left"/>
      <w:pPr>
        <w:tabs>
          <w:tab w:val="num" w:pos="3013"/>
        </w:tabs>
        <w:ind w:left="3013" w:hanging="360"/>
      </w:pPr>
      <w:rPr>
        <w:rFonts w:ascii="Symbol" w:hAnsi="Symbol"/>
        <w:color w:val="000000"/>
        <w:position w:val="0"/>
        <w:sz w:val="24"/>
        <w:vertAlign w:val="baseline"/>
      </w:rPr>
    </w:lvl>
    <w:lvl w:ilvl="4">
      <w:start w:val="1"/>
      <w:numFmt w:val="bullet"/>
      <w:lvlText w:val="◦"/>
      <w:lvlJc w:val="left"/>
      <w:pPr>
        <w:tabs>
          <w:tab w:val="num" w:pos="3373"/>
        </w:tabs>
        <w:ind w:left="337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3733"/>
        </w:tabs>
        <w:ind w:left="373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6">
      <w:start w:val="1"/>
      <w:numFmt w:val="bullet"/>
      <w:lvlText w:val=""/>
      <w:lvlJc w:val="left"/>
      <w:pPr>
        <w:tabs>
          <w:tab w:val="num" w:pos="4093"/>
        </w:tabs>
        <w:ind w:left="4093" w:hanging="360"/>
      </w:pPr>
      <w:rPr>
        <w:rFonts w:ascii="Symbol" w:hAnsi="Symbol"/>
        <w:color w:val="000000"/>
        <w:position w:val="0"/>
        <w:sz w:val="24"/>
        <w:vertAlign w:val="baseline"/>
      </w:rPr>
    </w:lvl>
    <w:lvl w:ilvl="7">
      <w:start w:val="1"/>
      <w:numFmt w:val="bullet"/>
      <w:lvlText w:val="◦"/>
      <w:lvlJc w:val="left"/>
      <w:pPr>
        <w:tabs>
          <w:tab w:val="num" w:pos="4453"/>
        </w:tabs>
        <w:ind w:left="445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4813"/>
        </w:tabs>
        <w:ind w:left="4813" w:hanging="360"/>
      </w:pPr>
      <w:rPr>
        <w:rFonts w:ascii="OpenSymbol" w:hAnsi="OpenSymbol" w:cs="Courier New"/>
        <w:color w:val="000000"/>
        <w:position w:val="0"/>
        <w:sz w:val="24"/>
        <w:vertAlign w:val="baseline"/>
      </w:rPr>
    </w:lvl>
  </w:abstractNum>
  <w:abstractNum w:abstractNumId="5" w15:restartNumberingAfterBreak="0">
    <w:nsid w:val="00000006"/>
    <w:multiLevelType w:val="multilevel"/>
    <w:tmpl w:val="736EB2D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ヒラギノ角ゴ Pro W3" w:hAnsi="Arial" w:cs="Arial" w:hint="default"/>
        <w:b/>
        <w:bCs/>
        <w:color w:val="auto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/>
        <w:color w:val="auto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singleLevel"/>
    <w:tmpl w:val="00000007"/>
    <w:name w:val="WW8Num29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/>
        <w:bCs/>
        <w:sz w:val="28"/>
        <w:szCs w:val="28"/>
      </w:rPr>
    </w:lvl>
  </w:abstractNum>
  <w:abstractNum w:abstractNumId="7" w15:restartNumberingAfterBreak="0">
    <w:nsid w:val="00000008"/>
    <w:multiLevelType w:val="singleLevel"/>
    <w:tmpl w:val="DB34104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eastAsia="Times New Roman" w:hAnsi="Arial" w:cs="Arial"/>
        <w:bCs/>
        <w:color w:val="auto"/>
        <w:sz w:val="22"/>
        <w:szCs w:val="22"/>
      </w:rPr>
    </w:lvl>
  </w:abstractNum>
  <w:abstractNum w:abstractNumId="8" w15:restartNumberingAfterBreak="0">
    <w:nsid w:val="00000009"/>
    <w:multiLevelType w:val="multilevel"/>
    <w:tmpl w:val="00000009"/>
    <w:name w:val="WW8Num36"/>
    <w:lvl w:ilvl="0">
      <w:start w:val="2"/>
      <w:numFmt w:val="decimal"/>
      <w:lvlText w:val="%1"/>
      <w:lvlJc w:val="left"/>
      <w:pPr>
        <w:tabs>
          <w:tab w:val="num" w:pos="0"/>
        </w:tabs>
        <w:ind w:left="375" w:hanging="375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ascii="Calibri" w:hAnsi="Calibri" w:cs="Calibri" w:hint="default"/>
        <w:b/>
        <w:bCs/>
        <w:color w:val="632423"/>
        <w:sz w:val="32"/>
        <w:szCs w:val="3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2160"/>
      </w:pPr>
      <w:rPr>
        <w:rFonts w:ascii="Calibri" w:hAnsi="Calibri" w:cs="Calibri" w:hint="default"/>
        <w:b/>
        <w:bCs/>
        <w:color w:val="632423"/>
        <w:sz w:val="32"/>
        <w:szCs w:val="32"/>
      </w:rPr>
    </w:lvl>
  </w:abstractNum>
  <w:abstractNum w:abstractNumId="9" w15:restartNumberingAfterBreak="0">
    <w:nsid w:val="0000000A"/>
    <w:multiLevelType w:val="singleLevel"/>
    <w:tmpl w:val="C9206272"/>
    <w:name w:val="WW8Num37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Arial" w:hint="default"/>
        <w:color w:val="auto"/>
        <w:sz w:val="28"/>
        <w:szCs w:val="28"/>
      </w:rPr>
    </w:lvl>
  </w:abstractNum>
  <w:abstractNum w:abstractNumId="10" w15:restartNumberingAfterBreak="0">
    <w:nsid w:val="0000000B"/>
    <w:multiLevelType w:val="singleLevel"/>
    <w:tmpl w:val="0000000B"/>
    <w:name w:val="WW8Num38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ヒラギノ角ゴ Pro W3" w:hAnsi="Times New Roman" w:cs="Arial"/>
        <w:b/>
        <w:bCs/>
        <w:color w:val="000000"/>
        <w:position w:val="0"/>
        <w:sz w:val="24"/>
        <w:szCs w:val="20"/>
        <w:vertAlign w:val="baseline"/>
      </w:rPr>
    </w:lvl>
  </w:abstractNum>
  <w:abstractNum w:abstractNumId="11" w15:restartNumberingAfterBreak="0">
    <w:nsid w:val="0000000C"/>
    <w:multiLevelType w:val="singleLevel"/>
    <w:tmpl w:val="0000000C"/>
    <w:name w:val="WW8Num39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Symbol"/>
        <w:bCs/>
        <w:color w:val="000000"/>
        <w:sz w:val="22"/>
        <w:szCs w:val="20"/>
      </w:rPr>
    </w:lvl>
  </w:abstractNum>
  <w:abstractNum w:abstractNumId="12" w15:restartNumberingAfterBreak="0">
    <w:nsid w:val="0000000D"/>
    <w:multiLevelType w:val="multilevel"/>
    <w:tmpl w:val="0000000D"/>
    <w:name w:val="WW8Num40"/>
    <w:lvl w:ilvl="0">
      <w:start w:val="1"/>
      <w:numFmt w:val="upperLetter"/>
      <w:lvlText w:val="%1."/>
      <w:lvlJc w:val="left"/>
      <w:pPr>
        <w:tabs>
          <w:tab w:val="num" w:pos="0"/>
        </w:tabs>
        <w:ind w:left="0" w:firstLine="0"/>
      </w:pPr>
      <w:rPr>
        <w:rFonts w:ascii="Calibri" w:eastAsia="ヒラギノ角ゴ Pro W3" w:hAnsi="Calibri" w:cs="Calibri"/>
        <w:b/>
        <w:bCs/>
        <w:i/>
        <w:color w:val="00000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0F"/>
    <w:multiLevelType w:val="multilevel"/>
    <w:tmpl w:val="0000000F"/>
    <w:name w:val="WW8Num4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ヒラギノ角ゴ Pro W3" w:hAnsi="Calibri" w:cs="Calibri" w:hint="default"/>
        <w:bCs/>
        <w:color w:val="000000"/>
        <w:position w:val="0"/>
        <w:sz w:val="22"/>
        <w:szCs w:val="2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hAnsi="Courier New" w:cs="Courier New" w:hint="default"/>
        <w:color w:val="000000"/>
        <w:position w:val="0"/>
        <w:sz w:val="24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hAnsi="Wingdings" w:cs="Wingdings" w:hint="default"/>
        <w:color w:val="000000"/>
        <w:position w:val="0"/>
        <w:sz w:val="24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hAnsi="Lucida Grande" w:cs="Symbol" w:hint="default"/>
        <w:color w:val="000000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hAnsi="Courier New" w:cs="Courier New" w:hint="default"/>
        <w:color w:val="000000"/>
        <w:position w:val="0"/>
        <w:sz w:val="24"/>
        <w:vertAlign w:val="baseline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hAnsi="Wingdings" w:cs="Wingdings" w:hint="default"/>
        <w:color w:val="000000"/>
        <w:position w:val="0"/>
        <w:sz w:val="24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hAnsi="Lucida Grande" w:cs="Symbol" w:hint="default"/>
        <w:color w:val="000000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hAnsi="Courier New" w:cs="Courier New" w:hint="default"/>
        <w:color w:val="000000"/>
        <w:position w:val="0"/>
        <w:sz w:val="24"/>
        <w:vertAlign w:val="baseline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hAnsi="Wingdings" w:cs="Wingdings" w:hint="default"/>
        <w:color w:val="000000"/>
        <w:position w:val="0"/>
        <w:sz w:val="24"/>
        <w:vertAlign w:val="baseline"/>
      </w:rPr>
    </w:lvl>
  </w:abstractNum>
  <w:abstractNum w:abstractNumId="14" w15:restartNumberingAfterBreak="0">
    <w:nsid w:val="00000010"/>
    <w:multiLevelType w:val="singleLevel"/>
    <w:tmpl w:val="00000010"/>
    <w:name w:val="WW8Num25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</w:abstractNum>
  <w:abstractNum w:abstractNumId="15" w15:restartNumberingAfterBreak="0">
    <w:nsid w:val="17EA0EDB"/>
    <w:multiLevelType w:val="multilevel"/>
    <w:tmpl w:val="320677A0"/>
    <w:styleLink w:val="WWNum14"/>
    <w:lvl w:ilvl="0">
      <w:numFmt w:val="bullet"/>
      <w:lvlText w:val="–"/>
      <w:lvlJc w:val="left"/>
      <w:rPr>
        <w:rFonts w:ascii="OpenSymbol" w:eastAsia="Times New Roman" w:hAnsi="OpenSymbol"/>
        <w:b w:val="0"/>
      </w:rPr>
    </w:lvl>
    <w:lvl w:ilvl="1">
      <w:numFmt w:val="bullet"/>
      <w:lvlText w:val="–"/>
      <w:lvlJc w:val="left"/>
      <w:rPr>
        <w:rFonts w:ascii="OpenSymbol" w:eastAsia="Times New Roman" w:hAnsi="OpenSymbol"/>
      </w:rPr>
    </w:lvl>
    <w:lvl w:ilvl="2">
      <w:numFmt w:val="bullet"/>
      <w:lvlText w:val="–"/>
      <w:lvlJc w:val="left"/>
      <w:rPr>
        <w:rFonts w:ascii="OpenSymbol" w:eastAsia="Times New Roman" w:hAnsi="OpenSymbol"/>
      </w:rPr>
    </w:lvl>
    <w:lvl w:ilvl="3">
      <w:numFmt w:val="bullet"/>
      <w:lvlText w:val="–"/>
      <w:lvlJc w:val="left"/>
      <w:rPr>
        <w:rFonts w:ascii="OpenSymbol" w:eastAsia="Times New Roman" w:hAnsi="OpenSymbol"/>
      </w:rPr>
    </w:lvl>
    <w:lvl w:ilvl="4">
      <w:numFmt w:val="bullet"/>
      <w:lvlText w:val="–"/>
      <w:lvlJc w:val="left"/>
      <w:rPr>
        <w:rFonts w:ascii="OpenSymbol" w:eastAsia="Times New Roman" w:hAnsi="OpenSymbol"/>
      </w:rPr>
    </w:lvl>
    <w:lvl w:ilvl="5">
      <w:numFmt w:val="bullet"/>
      <w:lvlText w:val="–"/>
      <w:lvlJc w:val="left"/>
      <w:rPr>
        <w:rFonts w:ascii="OpenSymbol" w:eastAsia="Times New Roman" w:hAnsi="OpenSymbol"/>
      </w:rPr>
    </w:lvl>
    <w:lvl w:ilvl="6">
      <w:numFmt w:val="bullet"/>
      <w:lvlText w:val="–"/>
      <w:lvlJc w:val="left"/>
      <w:rPr>
        <w:rFonts w:ascii="OpenSymbol" w:eastAsia="Times New Roman" w:hAnsi="OpenSymbol"/>
      </w:rPr>
    </w:lvl>
    <w:lvl w:ilvl="7">
      <w:numFmt w:val="bullet"/>
      <w:lvlText w:val="–"/>
      <w:lvlJc w:val="left"/>
      <w:rPr>
        <w:rFonts w:ascii="OpenSymbol" w:eastAsia="Times New Roman" w:hAnsi="OpenSymbol"/>
      </w:rPr>
    </w:lvl>
    <w:lvl w:ilvl="8">
      <w:numFmt w:val="bullet"/>
      <w:lvlText w:val="–"/>
      <w:lvlJc w:val="left"/>
      <w:rPr>
        <w:rFonts w:ascii="OpenSymbol" w:eastAsia="Times New Roman" w:hAnsi="OpenSymbol"/>
      </w:rPr>
    </w:lvl>
  </w:abstractNum>
  <w:abstractNum w:abstractNumId="16" w15:restartNumberingAfterBreak="0">
    <w:nsid w:val="30765E49"/>
    <w:multiLevelType w:val="hybridMultilevel"/>
    <w:tmpl w:val="5A90D4A8"/>
    <w:lvl w:ilvl="0" w:tplc="BC5494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E2E97"/>
    <w:multiLevelType w:val="hybridMultilevel"/>
    <w:tmpl w:val="2FBE15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871833"/>
    <w:multiLevelType w:val="multilevel"/>
    <w:tmpl w:val="0C0C8898"/>
    <w:styleLink w:val="WWNum28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 w16cid:durableId="76247088">
    <w:abstractNumId w:val="18"/>
  </w:num>
  <w:num w:numId="2" w16cid:durableId="807433760">
    <w:abstractNumId w:val="15"/>
  </w:num>
  <w:num w:numId="3" w16cid:durableId="610237995">
    <w:abstractNumId w:val="17"/>
  </w:num>
  <w:num w:numId="4" w16cid:durableId="1357385046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A1"/>
    <w:rsid w:val="00000083"/>
    <w:rsid w:val="00000681"/>
    <w:rsid w:val="00000EEB"/>
    <w:rsid w:val="00000FC9"/>
    <w:rsid w:val="0000150B"/>
    <w:rsid w:val="000015C2"/>
    <w:rsid w:val="00001C41"/>
    <w:rsid w:val="00002F13"/>
    <w:rsid w:val="00003892"/>
    <w:rsid w:val="00003E3B"/>
    <w:rsid w:val="0000448F"/>
    <w:rsid w:val="00005165"/>
    <w:rsid w:val="00005524"/>
    <w:rsid w:val="00006B52"/>
    <w:rsid w:val="00007A32"/>
    <w:rsid w:val="0001081E"/>
    <w:rsid w:val="00010CEF"/>
    <w:rsid w:val="000115C2"/>
    <w:rsid w:val="00011B44"/>
    <w:rsid w:val="00013D17"/>
    <w:rsid w:val="00013D67"/>
    <w:rsid w:val="0001413D"/>
    <w:rsid w:val="00014D3A"/>
    <w:rsid w:val="00015B3F"/>
    <w:rsid w:val="00015FBA"/>
    <w:rsid w:val="00022409"/>
    <w:rsid w:val="0002262A"/>
    <w:rsid w:val="000240A6"/>
    <w:rsid w:val="000248CB"/>
    <w:rsid w:val="00025015"/>
    <w:rsid w:val="00025793"/>
    <w:rsid w:val="00025904"/>
    <w:rsid w:val="00026151"/>
    <w:rsid w:val="000264E1"/>
    <w:rsid w:val="00027186"/>
    <w:rsid w:val="0003077E"/>
    <w:rsid w:val="00030AC8"/>
    <w:rsid w:val="000315CC"/>
    <w:rsid w:val="00031D7B"/>
    <w:rsid w:val="000329B1"/>
    <w:rsid w:val="00032F48"/>
    <w:rsid w:val="00033E76"/>
    <w:rsid w:val="00033E9F"/>
    <w:rsid w:val="00035012"/>
    <w:rsid w:val="00036985"/>
    <w:rsid w:val="00036AFD"/>
    <w:rsid w:val="0003740F"/>
    <w:rsid w:val="00040112"/>
    <w:rsid w:val="000406D6"/>
    <w:rsid w:val="00040910"/>
    <w:rsid w:val="00040E20"/>
    <w:rsid w:val="0004195C"/>
    <w:rsid w:val="00041BD8"/>
    <w:rsid w:val="00042684"/>
    <w:rsid w:val="00042B0E"/>
    <w:rsid w:val="00042E8D"/>
    <w:rsid w:val="00045052"/>
    <w:rsid w:val="0004512C"/>
    <w:rsid w:val="00045BD2"/>
    <w:rsid w:val="00046469"/>
    <w:rsid w:val="0004746E"/>
    <w:rsid w:val="000477FE"/>
    <w:rsid w:val="00047FA3"/>
    <w:rsid w:val="00051B12"/>
    <w:rsid w:val="00052CE2"/>
    <w:rsid w:val="00052D07"/>
    <w:rsid w:val="00053278"/>
    <w:rsid w:val="000537EC"/>
    <w:rsid w:val="00054919"/>
    <w:rsid w:val="00055096"/>
    <w:rsid w:val="0005539C"/>
    <w:rsid w:val="000560E2"/>
    <w:rsid w:val="000607F4"/>
    <w:rsid w:val="0006099B"/>
    <w:rsid w:val="00061202"/>
    <w:rsid w:val="00061361"/>
    <w:rsid w:val="000613E3"/>
    <w:rsid w:val="00062471"/>
    <w:rsid w:val="000625F7"/>
    <w:rsid w:val="0006393B"/>
    <w:rsid w:val="00063F9E"/>
    <w:rsid w:val="00064021"/>
    <w:rsid w:val="00064D5F"/>
    <w:rsid w:val="00064DC9"/>
    <w:rsid w:val="0006550E"/>
    <w:rsid w:val="000655B7"/>
    <w:rsid w:val="00065969"/>
    <w:rsid w:val="00065F19"/>
    <w:rsid w:val="00066C2E"/>
    <w:rsid w:val="00066C9B"/>
    <w:rsid w:val="00067C9D"/>
    <w:rsid w:val="00070508"/>
    <w:rsid w:val="00070667"/>
    <w:rsid w:val="00071016"/>
    <w:rsid w:val="0007123C"/>
    <w:rsid w:val="0007172A"/>
    <w:rsid w:val="000718C3"/>
    <w:rsid w:val="00072424"/>
    <w:rsid w:val="000731DF"/>
    <w:rsid w:val="000738D1"/>
    <w:rsid w:val="00074180"/>
    <w:rsid w:val="00074235"/>
    <w:rsid w:val="000750EC"/>
    <w:rsid w:val="000751F3"/>
    <w:rsid w:val="00075ED7"/>
    <w:rsid w:val="00076385"/>
    <w:rsid w:val="0007697E"/>
    <w:rsid w:val="0008006D"/>
    <w:rsid w:val="000807E7"/>
    <w:rsid w:val="00080BD6"/>
    <w:rsid w:val="00080E74"/>
    <w:rsid w:val="00083A73"/>
    <w:rsid w:val="00084C5B"/>
    <w:rsid w:val="00085606"/>
    <w:rsid w:val="00086571"/>
    <w:rsid w:val="000907F0"/>
    <w:rsid w:val="00090FE8"/>
    <w:rsid w:val="000924B4"/>
    <w:rsid w:val="0009258C"/>
    <w:rsid w:val="0009295E"/>
    <w:rsid w:val="0009334D"/>
    <w:rsid w:val="00093559"/>
    <w:rsid w:val="000953F8"/>
    <w:rsid w:val="00095A96"/>
    <w:rsid w:val="00096AA5"/>
    <w:rsid w:val="00096C04"/>
    <w:rsid w:val="000A04E6"/>
    <w:rsid w:val="000A06F4"/>
    <w:rsid w:val="000A0A8F"/>
    <w:rsid w:val="000A12E5"/>
    <w:rsid w:val="000A20DB"/>
    <w:rsid w:val="000A2F8D"/>
    <w:rsid w:val="000A334D"/>
    <w:rsid w:val="000A417F"/>
    <w:rsid w:val="000A69A9"/>
    <w:rsid w:val="000A7BE9"/>
    <w:rsid w:val="000A7E08"/>
    <w:rsid w:val="000B00AA"/>
    <w:rsid w:val="000B0191"/>
    <w:rsid w:val="000B036B"/>
    <w:rsid w:val="000B07E5"/>
    <w:rsid w:val="000B1F02"/>
    <w:rsid w:val="000B2151"/>
    <w:rsid w:val="000B29FF"/>
    <w:rsid w:val="000B2F17"/>
    <w:rsid w:val="000B448C"/>
    <w:rsid w:val="000B703D"/>
    <w:rsid w:val="000B7E38"/>
    <w:rsid w:val="000C0D0E"/>
    <w:rsid w:val="000C1C67"/>
    <w:rsid w:val="000C2348"/>
    <w:rsid w:val="000C23A1"/>
    <w:rsid w:val="000C28C6"/>
    <w:rsid w:val="000C2C9D"/>
    <w:rsid w:val="000C35DA"/>
    <w:rsid w:val="000C4567"/>
    <w:rsid w:val="000C5F94"/>
    <w:rsid w:val="000C6B9A"/>
    <w:rsid w:val="000C6E2A"/>
    <w:rsid w:val="000C7088"/>
    <w:rsid w:val="000C7B3A"/>
    <w:rsid w:val="000D0E8B"/>
    <w:rsid w:val="000D10D9"/>
    <w:rsid w:val="000D133C"/>
    <w:rsid w:val="000D2FEF"/>
    <w:rsid w:val="000D326F"/>
    <w:rsid w:val="000D4022"/>
    <w:rsid w:val="000D47FF"/>
    <w:rsid w:val="000D6112"/>
    <w:rsid w:val="000D621D"/>
    <w:rsid w:val="000D6A56"/>
    <w:rsid w:val="000D755B"/>
    <w:rsid w:val="000E092F"/>
    <w:rsid w:val="000E0BB3"/>
    <w:rsid w:val="000E2137"/>
    <w:rsid w:val="000E3E28"/>
    <w:rsid w:val="000E50AF"/>
    <w:rsid w:val="000E529A"/>
    <w:rsid w:val="000E65BE"/>
    <w:rsid w:val="000E6699"/>
    <w:rsid w:val="000E78E9"/>
    <w:rsid w:val="000E7FB9"/>
    <w:rsid w:val="000E7FCE"/>
    <w:rsid w:val="000F0777"/>
    <w:rsid w:val="000F0EF8"/>
    <w:rsid w:val="000F253F"/>
    <w:rsid w:val="000F279B"/>
    <w:rsid w:val="000F3B0C"/>
    <w:rsid w:val="000F4AC8"/>
    <w:rsid w:val="000F5610"/>
    <w:rsid w:val="000F5C83"/>
    <w:rsid w:val="000F5D90"/>
    <w:rsid w:val="000F6215"/>
    <w:rsid w:val="001010F5"/>
    <w:rsid w:val="001025AB"/>
    <w:rsid w:val="001026FC"/>
    <w:rsid w:val="00102874"/>
    <w:rsid w:val="00103E4A"/>
    <w:rsid w:val="001050E2"/>
    <w:rsid w:val="001054DE"/>
    <w:rsid w:val="00106EC9"/>
    <w:rsid w:val="001075E9"/>
    <w:rsid w:val="0011083A"/>
    <w:rsid w:val="00110953"/>
    <w:rsid w:val="00110B7E"/>
    <w:rsid w:val="00110C9D"/>
    <w:rsid w:val="00112869"/>
    <w:rsid w:val="00112DFC"/>
    <w:rsid w:val="00113881"/>
    <w:rsid w:val="00114E23"/>
    <w:rsid w:val="00115DD1"/>
    <w:rsid w:val="0011615B"/>
    <w:rsid w:val="001177A8"/>
    <w:rsid w:val="00120AA6"/>
    <w:rsid w:val="00120D81"/>
    <w:rsid w:val="00120F16"/>
    <w:rsid w:val="00121198"/>
    <w:rsid w:val="00121E40"/>
    <w:rsid w:val="001225A1"/>
    <w:rsid w:val="00122813"/>
    <w:rsid w:val="00123359"/>
    <w:rsid w:val="0012338A"/>
    <w:rsid w:val="00123D00"/>
    <w:rsid w:val="0012446E"/>
    <w:rsid w:val="00124510"/>
    <w:rsid w:val="00125937"/>
    <w:rsid w:val="00125E4A"/>
    <w:rsid w:val="00126497"/>
    <w:rsid w:val="00126666"/>
    <w:rsid w:val="00126D9F"/>
    <w:rsid w:val="0012702C"/>
    <w:rsid w:val="001311DE"/>
    <w:rsid w:val="00131591"/>
    <w:rsid w:val="00132822"/>
    <w:rsid w:val="001333DD"/>
    <w:rsid w:val="00133D69"/>
    <w:rsid w:val="00133FCB"/>
    <w:rsid w:val="00135370"/>
    <w:rsid w:val="0013587E"/>
    <w:rsid w:val="001376C4"/>
    <w:rsid w:val="001379AD"/>
    <w:rsid w:val="00137FC6"/>
    <w:rsid w:val="0014026A"/>
    <w:rsid w:val="001407A6"/>
    <w:rsid w:val="00140AD4"/>
    <w:rsid w:val="00140C5F"/>
    <w:rsid w:val="00141C82"/>
    <w:rsid w:val="00142517"/>
    <w:rsid w:val="00142C8A"/>
    <w:rsid w:val="00143C4C"/>
    <w:rsid w:val="0014468A"/>
    <w:rsid w:val="00144D0F"/>
    <w:rsid w:val="0014512D"/>
    <w:rsid w:val="00145D05"/>
    <w:rsid w:val="00147385"/>
    <w:rsid w:val="00147DBA"/>
    <w:rsid w:val="00151734"/>
    <w:rsid w:val="00151AC7"/>
    <w:rsid w:val="001520EC"/>
    <w:rsid w:val="00152119"/>
    <w:rsid w:val="001526AD"/>
    <w:rsid w:val="00153D83"/>
    <w:rsid w:val="001564B6"/>
    <w:rsid w:val="0015729F"/>
    <w:rsid w:val="00160562"/>
    <w:rsid w:val="00160E6A"/>
    <w:rsid w:val="00161E4C"/>
    <w:rsid w:val="00163FDA"/>
    <w:rsid w:val="00165563"/>
    <w:rsid w:val="0016579F"/>
    <w:rsid w:val="001677E7"/>
    <w:rsid w:val="00171C7A"/>
    <w:rsid w:val="001721B9"/>
    <w:rsid w:val="001721C1"/>
    <w:rsid w:val="00172245"/>
    <w:rsid w:val="001722FC"/>
    <w:rsid w:val="001742E9"/>
    <w:rsid w:val="00174A8C"/>
    <w:rsid w:val="001759C8"/>
    <w:rsid w:val="00177451"/>
    <w:rsid w:val="00177C87"/>
    <w:rsid w:val="0018065B"/>
    <w:rsid w:val="00180A89"/>
    <w:rsid w:val="00181216"/>
    <w:rsid w:val="00181241"/>
    <w:rsid w:val="00181388"/>
    <w:rsid w:val="00181A49"/>
    <w:rsid w:val="00182200"/>
    <w:rsid w:val="00182362"/>
    <w:rsid w:val="001827D2"/>
    <w:rsid w:val="00182868"/>
    <w:rsid w:val="00182EEA"/>
    <w:rsid w:val="00183859"/>
    <w:rsid w:val="00184AA2"/>
    <w:rsid w:val="0018555C"/>
    <w:rsid w:val="0018575F"/>
    <w:rsid w:val="00185A14"/>
    <w:rsid w:val="00186CBA"/>
    <w:rsid w:val="00186D2A"/>
    <w:rsid w:val="001871CD"/>
    <w:rsid w:val="001874CF"/>
    <w:rsid w:val="00190936"/>
    <w:rsid w:val="001916D4"/>
    <w:rsid w:val="00192631"/>
    <w:rsid w:val="00195229"/>
    <w:rsid w:val="001955CF"/>
    <w:rsid w:val="00195FEB"/>
    <w:rsid w:val="001966C1"/>
    <w:rsid w:val="0019791E"/>
    <w:rsid w:val="00197E5A"/>
    <w:rsid w:val="001A002E"/>
    <w:rsid w:val="001A0035"/>
    <w:rsid w:val="001A0444"/>
    <w:rsid w:val="001A049C"/>
    <w:rsid w:val="001A2823"/>
    <w:rsid w:val="001A4911"/>
    <w:rsid w:val="001A5455"/>
    <w:rsid w:val="001A5513"/>
    <w:rsid w:val="001A5C82"/>
    <w:rsid w:val="001A632F"/>
    <w:rsid w:val="001A763B"/>
    <w:rsid w:val="001A7C1C"/>
    <w:rsid w:val="001B0272"/>
    <w:rsid w:val="001B1AC7"/>
    <w:rsid w:val="001B218B"/>
    <w:rsid w:val="001B2F52"/>
    <w:rsid w:val="001B4413"/>
    <w:rsid w:val="001B4A88"/>
    <w:rsid w:val="001B5D37"/>
    <w:rsid w:val="001B6431"/>
    <w:rsid w:val="001B6B2A"/>
    <w:rsid w:val="001B6C39"/>
    <w:rsid w:val="001B7436"/>
    <w:rsid w:val="001C1ECF"/>
    <w:rsid w:val="001C1EFB"/>
    <w:rsid w:val="001C230F"/>
    <w:rsid w:val="001C36E5"/>
    <w:rsid w:val="001C3964"/>
    <w:rsid w:val="001C44D6"/>
    <w:rsid w:val="001C6288"/>
    <w:rsid w:val="001C710F"/>
    <w:rsid w:val="001C78CB"/>
    <w:rsid w:val="001C79D1"/>
    <w:rsid w:val="001D0118"/>
    <w:rsid w:val="001D16A3"/>
    <w:rsid w:val="001D19FB"/>
    <w:rsid w:val="001D2F7F"/>
    <w:rsid w:val="001D32E6"/>
    <w:rsid w:val="001D36F5"/>
    <w:rsid w:val="001D3BA3"/>
    <w:rsid w:val="001D3DF9"/>
    <w:rsid w:val="001D6D02"/>
    <w:rsid w:val="001E096D"/>
    <w:rsid w:val="001E0AF3"/>
    <w:rsid w:val="001E11BB"/>
    <w:rsid w:val="001E17C7"/>
    <w:rsid w:val="001E35A0"/>
    <w:rsid w:val="001E410F"/>
    <w:rsid w:val="001E7567"/>
    <w:rsid w:val="001E785D"/>
    <w:rsid w:val="001F2C47"/>
    <w:rsid w:val="001F2FE0"/>
    <w:rsid w:val="001F4BFC"/>
    <w:rsid w:val="001F5BBC"/>
    <w:rsid w:val="001F6808"/>
    <w:rsid w:val="001F7A8D"/>
    <w:rsid w:val="0020158F"/>
    <w:rsid w:val="002017A2"/>
    <w:rsid w:val="00201837"/>
    <w:rsid w:val="002024B4"/>
    <w:rsid w:val="00203AFF"/>
    <w:rsid w:val="00204959"/>
    <w:rsid w:val="00204AD6"/>
    <w:rsid w:val="00205D62"/>
    <w:rsid w:val="00207A60"/>
    <w:rsid w:val="0021066B"/>
    <w:rsid w:val="0021077F"/>
    <w:rsid w:val="00210B6E"/>
    <w:rsid w:val="00210D6B"/>
    <w:rsid w:val="00211162"/>
    <w:rsid w:val="002112CF"/>
    <w:rsid w:val="002128F3"/>
    <w:rsid w:val="00213482"/>
    <w:rsid w:val="00213C3A"/>
    <w:rsid w:val="00214518"/>
    <w:rsid w:val="00214952"/>
    <w:rsid w:val="002155BE"/>
    <w:rsid w:val="0021589F"/>
    <w:rsid w:val="00215A56"/>
    <w:rsid w:val="00215A59"/>
    <w:rsid w:val="00216273"/>
    <w:rsid w:val="00216ACA"/>
    <w:rsid w:val="00216DFC"/>
    <w:rsid w:val="00216F6F"/>
    <w:rsid w:val="0021738B"/>
    <w:rsid w:val="00217A34"/>
    <w:rsid w:val="0022042D"/>
    <w:rsid w:val="00220835"/>
    <w:rsid w:val="00221295"/>
    <w:rsid w:val="00221DAD"/>
    <w:rsid w:val="00222552"/>
    <w:rsid w:val="002226F8"/>
    <w:rsid w:val="00222DEE"/>
    <w:rsid w:val="00225665"/>
    <w:rsid w:val="00225DF4"/>
    <w:rsid w:val="00226397"/>
    <w:rsid w:val="00226642"/>
    <w:rsid w:val="00226E4E"/>
    <w:rsid w:val="00227105"/>
    <w:rsid w:val="00227356"/>
    <w:rsid w:val="0023065A"/>
    <w:rsid w:val="00230B91"/>
    <w:rsid w:val="00230CDF"/>
    <w:rsid w:val="002311E9"/>
    <w:rsid w:val="002317AA"/>
    <w:rsid w:val="00232615"/>
    <w:rsid w:val="002346FC"/>
    <w:rsid w:val="0023486D"/>
    <w:rsid w:val="002360CD"/>
    <w:rsid w:val="00236130"/>
    <w:rsid w:val="002361DC"/>
    <w:rsid w:val="00236311"/>
    <w:rsid w:val="00236508"/>
    <w:rsid w:val="0023664A"/>
    <w:rsid w:val="002379A2"/>
    <w:rsid w:val="00237AB6"/>
    <w:rsid w:val="0024048B"/>
    <w:rsid w:val="00241102"/>
    <w:rsid w:val="002421B6"/>
    <w:rsid w:val="00243286"/>
    <w:rsid w:val="00244255"/>
    <w:rsid w:val="002454AF"/>
    <w:rsid w:val="002458F2"/>
    <w:rsid w:val="0024634B"/>
    <w:rsid w:val="00246497"/>
    <w:rsid w:val="00246635"/>
    <w:rsid w:val="00250242"/>
    <w:rsid w:val="0025187E"/>
    <w:rsid w:val="00251B80"/>
    <w:rsid w:val="002530F3"/>
    <w:rsid w:val="00254218"/>
    <w:rsid w:val="00254C61"/>
    <w:rsid w:val="00255647"/>
    <w:rsid w:val="00256A00"/>
    <w:rsid w:val="00256CEF"/>
    <w:rsid w:val="00256D7C"/>
    <w:rsid w:val="00257613"/>
    <w:rsid w:val="002618A2"/>
    <w:rsid w:val="00261FDB"/>
    <w:rsid w:val="00262E82"/>
    <w:rsid w:val="0026318F"/>
    <w:rsid w:val="002634FB"/>
    <w:rsid w:val="00264374"/>
    <w:rsid w:val="0026520D"/>
    <w:rsid w:val="00266694"/>
    <w:rsid w:val="00272274"/>
    <w:rsid w:val="0027286E"/>
    <w:rsid w:val="002737CB"/>
    <w:rsid w:val="002739C0"/>
    <w:rsid w:val="00274191"/>
    <w:rsid w:val="002743AB"/>
    <w:rsid w:val="0027552D"/>
    <w:rsid w:val="002761EF"/>
    <w:rsid w:val="00276626"/>
    <w:rsid w:val="00276B8F"/>
    <w:rsid w:val="002772AE"/>
    <w:rsid w:val="002774BF"/>
    <w:rsid w:val="002800C6"/>
    <w:rsid w:val="0028081F"/>
    <w:rsid w:val="00280D83"/>
    <w:rsid w:val="002817E3"/>
    <w:rsid w:val="00281E01"/>
    <w:rsid w:val="00282569"/>
    <w:rsid w:val="00284244"/>
    <w:rsid w:val="00284903"/>
    <w:rsid w:val="00285AD0"/>
    <w:rsid w:val="0028615F"/>
    <w:rsid w:val="00286E83"/>
    <w:rsid w:val="00290CE5"/>
    <w:rsid w:val="00291973"/>
    <w:rsid w:val="00291AC8"/>
    <w:rsid w:val="0029333F"/>
    <w:rsid w:val="002933D4"/>
    <w:rsid w:val="00295391"/>
    <w:rsid w:val="00295CDB"/>
    <w:rsid w:val="0029633D"/>
    <w:rsid w:val="0029646F"/>
    <w:rsid w:val="00297A30"/>
    <w:rsid w:val="00297AB1"/>
    <w:rsid w:val="002A02F3"/>
    <w:rsid w:val="002A136A"/>
    <w:rsid w:val="002A1C72"/>
    <w:rsid w:val="002A1E78"/>
    <w:rsid w:val="002A2568"/>
    <w:rsid w:val="002A3144"/>
    <w:rsid w:val="002A357A"/>
    <w:rsid w:val="002A3A45"/>
    <w:rsid w:val="002A427C"/>
    <w:rsid w:val="002A4B20"/>
    <w:rsid w:val="002A55F6"/>
    <w:rsid w:val="002A56EC"/>
    <w:rsid w:val="002A5A83"/>
    <w:rsid w:val="002A7FE2"/>
    <w:rsid w:val="002B0B09"/>
    <w:rsid w:val="002B16DD"/>
    <w:rsid w:val="002B1765"/>
    <w:rsid w:val="002B19A6"/>
    <w:rsid w:val="002B1AF3"/>
    <w:rsid w:val="002B4F81"/>
    <w:rsid w:val="002B530D"/>
    <w:rsid w:val="002C0547"/>
    <w:rsid w:val="002C0E97"/>
    <w:rsid w:val="002C1E9D"/>
    <w:rsid w:val="002C22A7"/>
    <w:rsid w:val="002C26AB"/>
    <w:rsid w:val="002C26E5"/>
    <w:rsid w:val="002C279B"/>
    <w:rsid w:val="002C30F7"/>
    <w:rsid w:val="002C3B8D"/>
    <w:rsid w:val="002C660C"/>
    <w:rsid w:val="002C6BA6"/>
    <w:rsid w:val="002C7070"/>
    <w:rsid w:val="002C78CE"/>
    <w:rsid w:val="002D0957"/>
    <w:rsid w:val="002D0C55"/>
    <w:rsid w:val="002D14E2"/>
    <w:rsid w:val="002D3490"/>
    <w:rsid w:val="002D40DD"/>
    <w:rsid w:val="002D5778"/>
    <w:rsid w:val="002D5E66"/>
    <w:rsid w:val="002D638E"/>
    <w:rsid w:val="002D63BA"/>
    <w:rsid w:val="002E0140"/>
    <w:rsid w:val="002E093F"/>
    <w:rsid w:val="002E10AC"/>
    <w:rsid w:val="002E110D"/>
    <w:rsid w:val="002E15F0"/>
    <w:rsid w:val="002E334B"/>
    <w:rsid w:val="002E3773"/>
    <w:rsid w:val="002E4516"/>
    <w:rsid w:val="002E4CD1"/>
    <w:rsid w:val="002E4E95"/>
    <w:rsid w:val="002E5D88"/>
    <w:rsid w:val="002E5E0E"/>
    <w:rsid w:val="002E6122"/>
    <w:rsid w:val="002E61A3"/>
    <w:rsid w:val="002E6E0D"/>
    <w:rsid w:val="002F2933"/>
    <w:rsid w:val="002F2AD3"/>
    <w:rsid w:val="002F2F11"/>
    <w:rsid w:val="002F3BB7"/>
    <w:rsid w:val="002F41CE"/>
    <w:rsid w:val="002F4BB2"/>
    <w:rsid w:val="002F4C02"/>
    <w:rsid w:val="002F4DF3"/>
    <w:rsid w:val="002F5AD7"/>
    <w:rsid w:val="002F6A0D"/>
    <w:rsid w:val="002F7112"/>
    <w:rsid w:val="002F7585"/>
    <w:rsid w:val="00300448"/>
    <w:rsid w:val="00300589"/>
    <w:rsid w:val="003005EA"/>
    <w:rsid w:val="00301E46"/>
    <w:rsid w:val="0030352E"/>
    <w:rsid w:val="00304152"/>
    <w:rsid w:val="0030416D"/>
    <w:rsid w:val="00304189"/>
    <w:rsid w:val="003043EA"/>
    <w:rsid w:val="00311B23"/>
    <w:rsid w:val="00313663"/>
    <w:rsid w:val="003143BB"/>
    <w:rsid w:val="0031554C"/>
    <w:rsid w:val="00315929"/>
    <w:rsid w:val="0031616A"/>
    <w:rsid w:val="0031616F"/>
    <w:rsid w:val="00317138"/>
    <w:rsid w:val="00317550"/>
    <w:rsid w:val="00317CCA"/>
    <w:rsid w:val="00317FCC"/>
    <w:rsid w:val="00320500"/>
    <w:rsid w:val="003205BC"/>
    <w:rsid w:val="0032070E"/>
    <w:rsid w:val="003207DB"/>
    <w:rsid w:val="00320F82"/>
    <w:rsid w:val="00321450"/>
    <w:rsid w:val="003218A0"/>
    <w:rsid w:val="0032200F"/>
    <w:rsid w:val="00322AFE"/>
    <w:rsid w:val="00322DCC"/>
    <w:rsid w:val="00323DFB"/>
    <w:rsid w:val="003252F3"/>
    <w:rsid w:val="0032662F"/>
    <w:rsid w:val="00326AC5"/>
    <w:rsid w:val="00326BF2"/>
    <w:rsid w:val="00326ECD"/>
    <w:rsid w:val="003277C5"/>
    <w:rsid w:val="00327C0E"/>
    <w:rsid w:val="00327E28"/>
    <w:rsid w:val="0033014E"/>
    <w:rsid w:val="0033071B"/>
    <w:rsid w:val="003318DE"/>
    <w:rsid w:val="00331E3A"/>
    <w:rsid w:val="00332A8D"/>
    <w:rsid w:val="00332D68"/>
    <w:rsid w:val="0033307E"/>
    <w:rsid w:val="0033312A"/>
    <w:rsid w:val="0033351B"/>
    <w:rsid w:val="003336E0"/>
    <w:rsid w:val="00334519"/>
    <w:rsid w:val="00334F8C"/>
    <w:rsid w:val="00335B45"/>
    <w:rsid w:val="00335E2B"/>
    <w:rsid w:val="00340236"/>
    <w:rsid w:val="003410AF"/>
    <w:rsid w:val="00342225"/>
    <w:rsid w:val="00343D28"/>
    <w:rsid w:val="0034523D"/>
    <w:rsid w:val="003453F3"/>
    <w:rsid w:val="00346F64"/>
    <w:rsid w:val="003501D8"/>
    <w:rsid w:val="00351A8E"/>
    <w:rsid w:val="00352BC3"/>
    <w:rsid w:val="00353796"/>
    <w:rsid w:val="003547EE"/>
    <w:rsid w:val="00354948"/>
    <w:rsid w:val="00355ABF"/>
    <w:rsid w:val="00355E9C"/>
    <w:rsid w:val="003563C0"/>
    <w:rsid w:val="003563EE"/>
    <w:rsid w:val="00356753"/>
    <w:rsid w:val="00356ABB"/>
    <w:rsid w:val="00356C8A"/>
    <w:rsid w:val="00357C7A"/>
    <w:rsid w:val="0036055F"/>
    <w:rsid w:val="00360D3A"/>
    <w:rsid w:val="00361203"/>
    <w:rsid w:val="003620E8"/>
    <w:rsid w:val="0036323E"/>
    <w:rsid w:val="00363741"/>
    <w:rsid w:val="00364468"/>
    <w:rsid w:val="00364D7E"/>
    <w:rsid w:val="00364F06"/>
    <w:rsid w:val="003668F4"/>
    <w:rsid w:val="00366F71"/>
    <w:rsid w:val="00367181"/>
    <w:rsid w:val="00367DAA"/>
    <w:rsid w:val="00370539"/>
    <w:rsid w:val="00370958"/>
    <w:rsid w:val="00370C0B"/>
    <w:rsid w:val="00371015"/>
    <w:rsid w:val="00371093"/>
    <w:rsid w:val="0037154C"/>
    <w:rsid w:val="00371B85"/>
    <w:rsid w:val="00371DB9"/>
    <w:rsid w:val="003739BD"/>
    <w:rsid w:val="0037455C"/>
    <w:rsid w:val="00374D5C"/>
    <w:rsid w:val="00374E88"/>
    <w:rsid w:val="003754B1"/>
    <w:rsid w:val="00376AC5"/>
    <w:rsid w:val="003775D3"/>
    <w:rsid w:val="00377D20"/>
    <w:rsid w:val="003814F2"/>
    <w:rsid w:val="003818E7"/>
    <w:rsid w:val="00381F43"/>
    <w:rsid w:val="00382089"/>
    <w:rsid w:val="00382744"/>
    <w:rsid w:val="00382B8D"/>
    <w:rsid w:val="003830A3"/>
    <w:rsid w:val="00383446"/>
    <w:rsid w:val="00383872"/>
    <w:rsid w:val="00383ECA"/>
    <w:rsid w:val="00385E75"/>
    <w:rsid w:val="00386B61"/>
    <w:rsid w:val="003901A8"/>
    <w:rsid w:val="003909B5"/>
    <w:rsid w:val="00390C06"/>
    <w:rsid w:val="003918C2"/>
    <w:rsid w:val="003919AB"/>
    <w:rsid w:val="00391FED"/>
    <w:rsid w:val="00392613"/>
    <w:rsid w:val="00392682"/>
    <w:rsid w:val="00393028"/>
    <w:rsid w:val="00394254"/>
    <w:rsid w:val="0039484D"/>
    <w:rsid w:val="003957AE"/>
    <w:rsid w:val="00395DD9"/>
    <w:rsid w:val="00396336"/>
    <w:rsid w:val="003965FB"/>
    <w:rsid w:val="003A06F6"/>
    <w:rsid w:val="003A2248"/>
    <w:rsid w:val="003A30F8"/>
    <w:rsid w:val="003A3403"/>
    <w:rsid w:val="003A3F31"/>
    <w:rsid w:val="003A567D"/>
    <w:rsid w:val="003A5FD1"/>
    <w:rsid w:val="003A600C"/>
    <w:rsid w:val="003A6AF5"/>
    <w:rsid w:val="003B0433"/>
    <w:rsid w:val="003B1F01"/>
    <w:rsid w:val="003B234E"/>
    <w:rsid w:val="003B2665"/>
    <w:rsid w:val="003B2B0B"/>
    <w:rsid w:val="003B359F"/>
    <w:rsid w:val="003B3831"/>
    <w:rsid w:val="003B4959"/>
    <w:rsid w:val="003B637D"/>
    <w:rsid w:val="003B75D7"/>
    <w:rsid w:val="003C08B0"/>
    <w:rsid w:val="003C0E16"/>
    <w:rsid w:val="003C0FFA"/>
    <w:rsid w:val="003C1E04"/>
    <w:rsid w:val="003C2B2E"/>
    <w:rsid w:val="003C2E61"/>
    <w:rsid w:val="003C31E0"/>
    <w:rsid w:val="003C4730"/>
    <w:rsid w:val="003C5075"/>
    <w:rsid w:val="003C5A12"/>
    <w:rsid w:val="003C6DF8"/>
    <w:rsid w:val="003C78C0"/>
    <w:rsid w:val="003C7F20"/>
    <w:rsid w:val="003D03C3"/>
    <w:rsid w:val="003D2114"/>
    <w:rsid w:val="003D2670"/>
    <w:rsid w:val="003D29C2"/>
    <w:rsid w:val="003D307D"/>
    <w:rsid w:val="003D32F8"/>
    <w:rsid w:val="003D33C1"/>
    <w:rsid w:val="003D4E5A"/>
    <w:rsid w:val="003D50B6"/>
    <w:rsid w:val="003D53C1"/>
    <w:rsid w:val="003D59AA"/>
    <w:rsid w:val="003D6061"/>
    <w:rsid w:val="003D6ACA"/>
    <w:rsid w:val="003D7A17"/>
    <w:rsid w:val="003D7E80"/>
    <w:rsid w:val="003E0101"/>
    <w:rsid w:val="003E1EC2"/>
    <w:rsid w:val="003E1EC5"/>
    <w:rsid w:val="003E3F2A"/>
    <w:rsid w:val="003E4A2C"/>
    <w:rsid w:val="003E4A93"/>
    <w:rsid w:val="003E4B7D"/>
    <w:rsid w:val="003E5DB1"/>
    <w:rsid w:val="003F0BFD"/>
    <w:rsid w:val="003F17E8"/>
    <w:rsid w:val="003F2119"/>
    <w:rsid w:val="003F218E"/>
    <w:rsid w:val="003F2AA6"/>
    <w:rsid w:val="003F2E55"/>
    <w:rsid w:val="003F4895"/>
    <w:rsid w:val="003F4B5F"/>
    <w:rsid w:val="003F5496"/>
    <w:rsid w:val="003F5D29"/>
    <w:rsid w:val="003F5FB7"/>
    <w:rsid w:val="004000D5"/>
    <w:rsid w:val="004002B8"/>
    <w:rsid w:val="0040176C"/>
    <w:rsid w:val="004032E7"/>
    <w:rsid w:val="00403BF9"/>
    <w:rsid w:val="00403CDD"/>
    <w:rsid w:val="004051B9"/>
    <w:rsid w:val="004051D8"/>
    <w:rsid w:val="00407183"/>
    <w:rsid w:val="00407353"/>
    <w:rsid w:val="004073CC"/>
    <w:rsid w:val="0040784D"/>
    <w:rsid w:val="004103D0"/>
    <w:rsid w:val="004103DE"/>
    <w:rsid w:val="00411926"/>
    <w:rsid w:val="00413AFD"/>
    <w:rsid w:val="00413EFF"/>
    <w:rsid w:val="004152AE"/>
    <w:rsid w:val="00415DDC"/>
    <w:rsid w:val="00415FC4"/>
    <w:rsid w:val="00416298"/>
    <w:rsid w:val="00416463"/>
    <w:rsid w:val="00417F31"/>
    <w:rsid w:val="004206A1"/>
    <w:rsid w:val="0042121D"/>
    <w:rsid w:val="00421AD5"/>
    <w:rsid w:val="004222DA"/>
    <w:rsid w:val="00422EB1"/>
    <w:rsid w:val="0042328B"/>
    <w:rsid w:val="00423886"/>
    <w:rsid w:val="004243D8"/>
    <w:rsid w:val="00424D0F"/>
    <w:rsid w:val="00424EE5"/>
    <w:rsid w:val="00426212"/>
    <w:rsid w:val="00426511"/>
    <w:rsid w:val="0042659A"/>
    <w:rsid w:val="004268B4"/>
    <w:rsid w:val="0042773D"/>
    <w:rsid w:val="00430695"/>
    <w:rsid w:val="00430AC0"/>
    <w:rsid w:val="0043195E"/>
    <w:rsid w:val="00431E40"/>
    <w:rsid w:val="00432BBF"/>
    <w:rsid w:val="004332A8"/>
    <w:rsid w:val="00433B80"/>
    <w:rsid w:val="00433F5B"/>
    <w:rsid w:val="00433FD8"/>
    <w:rsid w:val="004350DC"/>
    <w:rsid w:val="00435657"/>
    <w:rsid w:val="00436D5E"/>
    <w:rsid w:val="004374FA"/>
    <w:rsid w:val="0044055B"/>
    <w:rsid w:val="0044293A"/>
    <w:rsid w:val="00442CEC"/>
    <w:rsid w:val="004430E9"/>
    <w:rsid w:val="00443C73"/>
    <w:rsid w:val="00443F24"/>
    <w:rsid w:val="00443FB7"/>
    <w:rsid w:val="0044410E"/>
    <w:rsid w:val="004443CF"/>
    <w:rsid w:val="00444F97"/>
    <w:rsid w:val="00446DBF"/>
    <w:rsid w:val="00451737"/>
    <w:rsid w:val="00452C80"/>
    <w:rsid w:val="00453409"/>
    <w:rsid w:val="00453812"/>
    <w:rsid w:val="00453D31"/>
    <w:rsid w:val="00455130"/>
    <w:rsid w:val="00455846"/>
    <w:rsid w:val="00456DCA"/>
    <w:rsid w:val="004571B6"/>
    <w:rsid w:val="004575EF"/>
    <w:rsid w:val="00457A76"/>
    <w:rsid w:val="00460628"/>
    <w:rsid w:val="00461C38"/>
    <w:rsid w:val="00463427"/>
    <w:rsid w:val="00464A34"/>
    <w:rsid w:val="00464F66"/>
    <w:rsid w:val="0046678C"/>
    <w:rsid w:val="0046749A"/>
    <w:rsid w:val="00467D73"/>
    <w:rsid w:val="00470F84"/>
    <w:rsid w:val="004711CD"/>
    <w:rsid w:val="00471C4D"/>
    <w:rsid w:val="00472008"/>
    <w:rsid w:val="004737BF"/>
    <w:rsid w:val="0047709E"/>
    <w:rsid w:val="0047744A"/>
    <w:rsid w:val="00477630"/>
    <w:rsid w:val="00477A92"/>
    <w:rsid w:val="00477C58"/>
    <w:rsid w:val="00480801"/>
    <w:rsid w:val="004815DE"/>
    <w:rsid w:val="004836F6"/>
    <w:rsid w:val="00483CC0"/>
    <w:rsid w:val="0048403D"/>
    <w:rsid w:val="00484255"/>
    <w:rsid w:val="00484445"/>
    <w:rsid w:val="004859A0"/>
    <w:rsid w:val="0048612B"/>
    <w:rsid w:val="00486140"/>
    <w:rsid w:val="004862FF"/>
    <w:rsid w:val="00486B63"/>
    <w:rsid w:val="00486B98"/>
    <w:rsid w:val="004903A6"/>
    <w:rsid w:val="00491053"/>
    <w:rsid w:val="00491263"/>
    <w:rsid w:val="00491974"/>
    <w:rsid w:val="00491D29"/>
    <w:rsid w:val="00492B12"/>
    <w:rsid w:val="00492E06"/>
    <w:rsid w:val="00492EBC"/>
    <w:rsid w:val="00493C33"/>
    <w:rsid w:val="00495A21"/>
    <w:rsid w:val="004965E1"/>
    <w:rsid w:val="00496EFF"/>
    <w:rsid w:val="004A0F01"/>
    <w:rsid w:val="004A1A44"/>
    <w:rsid w:val="004A31C5"/>
    <w:rsid w:val="004A3D2C"/>
    <w:rsid w:val="004A4CEA"/>
    <w:rsid w:val="004A518C"/>
    <w:rsid w:val="004A5D1B"/>
    <w:rsid w:val="004A663D"/>
    <w:rsid w:val="004A6B2E"/>
    <w:rsid w:val="004A6BC2"/>
    <w:rsid w:val="004B0335"/>
    <w:rsid w:val="004B0AE8"/>
    <w:rsid w:val="004B12DF"/>
    <w:rsid w:val="004B150E"/>
    <w:rsid w:val="004B192A"/>
    <w:rsid w:val="004B1BEE"/>
    <w:rsid w:val="004B2203"/>
    <w:rsid w:val="004B2FBD"/>
    <w:rsid w:val="004B327A"/>
    <w:rsid w:val="004B377D"/>
    <w:rsid w:val="004B3FA1"/>
    <w:rsid w:val="004B4A98"/>
    <w:rsid w:val="004B4B41"/>
    <w:rsid w:val="004B5196"/>
    <w:rsid w:val="004B5966"/>
    <w:rsid w:val="004B5F97"/>
    <w:rsid w:val="004B5FB9"/>
    <w:rsid w:val="004B6031"/>
    <w:rsid w:val="004B6A50"/>
    <w:rsid w:val="004B6F1A"/>
    <w:rsid w:val="004B716B"/>
    <w:rsid w:val="004B7C9D"/>
    <w:rsid w:val="004C0AA7"/>
    <w:rsid w:val="004C1DE1"/>
    <w:rsid w:val="004C426B"/>
    <w:rsid w:val="004C543A"/>
    <w:rsid w:val="004C563D"/>
    <w:rsid w:val="004C663D"/>
    <w:rsid w:val="004C6B95"/>
    <w:rsid w:val="004D0647"/>
    <w:rsid w:val="004D1A75"/>
    <w:rsid w:val="004D4ED9"/>
    <w:rsid w:val="004D669B"/>
    <w:rsid w:val="004D66CF"/>
    <w:rsid w:val="004D6862"/>
    <w:rsid w:val="004D69F3"/>
    <w:rsid w:val="004D70D0"/>
    <w:rsid w:val="004D7C35"/>
    <w:rsid w:val="004D7F01"/>
    <w:rsid w:val="004E03AE"/>
    <w:rsid w:val="004E0B01"/>
    <w:rsid w:val="004E0DC5"/>
    <w:rsid w:val="004E0EF5"/>
    <w:rsid w:val="004E16D6"/>
    <w:rsid w:val="004E16DF"/>
    <w:rsid w:val="004E2047"/>
    <w:rsid w:val="004E368C"/>
    <w:rsid w:val="004E39B6"/>
    <w:rsid w:val="004E3DC1"/>
    <w:rsid w:val="004E5B6A"/>
    <w:rsid w:val="004E5E8D"/>
    <w:rsid w:val="004E60D6"/>
    <w:rsid w:val="004E611C"/>
    <w:rsid w:val="004E699B"/>
    <w:rsid w:val="004E7823"/>
    <w:rsid w:val="004F0355"/>
    <w:rsid w:val="004F06D0"/>
    <w:rsid w:val="004F1644"/>
    <w:rsid w:val="004F1D57"/>
    <w:rsid w:val="004F1EA1"/>
    <w:rsid w:val="004F2C09"/>
    <w:rsid w:val="004F3B99"/>
    <w:rsid w:val="004F4111"/>
    <w:rsid w:val="004F6798"/>
    <w:rsid w:val="004F6A63"/>
    <w:rsid w:val="004F6B55"/>
    <w:rsid w:val="00500A27"/>
    <w:rsid w:val="00501931"/>
    <w:rsid w:val="00502372"/>
    <w:rsid w:val="005043B0"/>
    <w:rsid w:val="005048DA"/>
    <w:rsid w:val="00507294"/>
    <w:rsid w:val="005109FF"/>
    <w:rsid w:val="00510C88"/>
    <w:rsid w:val="00511040"/>
    <w:rsid w:val="00511726"/>
    <w:rsid w:val="00511B6E"/>
    <w:rsid w:val="005129B2"/>
    <w:rsid w:val="005138CE"/>
    <w:rsid w:val="00513CB9"/>
    <w:rsid w:val="00513FE5"/>
    <w:rsid w:val="00514D20"/>
    <w:rsid w:val="0051558F"/>
    <w:rsid w:val="00515F95"/>
    <w:rsid w:val="005170FA"/>
    <w:rsid w:val="00517B3B"/>
    <w:rsid w:val="00517E76"/>
    <w:rsid w:val="0052083B"/>
    <w:rsid w:val="00521A3F"/>
    <w:rsid w:val="0052249F"/>
    <w:rsid w:val="005227F6"/>
    <w:rsid w:val="00522DA6"/>
    <w:rsid w:val="00524644"/>
    <w:rsid w:val="005256C2"/>
    <w:rsid w:val="005257B1"/>
    <w:rsid w:val="005258EC"/>
    <w:rsid w:val="005259E3"/>
    <w:rsid w:val="00526005"/>
    <w:rsid w:val="00530DE4"/>
    <w:rsid w:val="00532D6B"/>
    <w:rsid w:val="005332F4"/>
    <w:rsid w:val="00533538"/>
    <w:rsid w:val="00533EA4"/>
    <w:rsid w:val="00535649"/>
    <w:rsid w:val="00536150"/>
    <w:rsid w:val="00536261"/>
    <w:rsid w:val="0053669F"/>
    <w:rsid w:val="0054048B"/>
    <w:rsid w:val="00542433"/>
    <w:rsid w:val="005429B1"/>
    <w:rsid w:val="00543053"/>
    <w:rsid w:val="005430AC"/>
    <w:rsid w:val="005433F8"/>
    <w:rsid w:val="005436F6"/>
    <w:rsid w:val="005440DC"/>
    <w:rsid w:val="0054485A"/>
    <w:rsid w:val="00544BC9"/>
    <w:rsid w:val="005451A0"/>
    <w:rsid w:val="00545A3B"/>
    <w:rsid w:val="00545D8B"/>
    <w:rsid w:val="00545F42"/>
    <w:rsid w:val="005472C9"/>
    <w:rsid w:val="005474A3"/>
    <w:rsid w:val="00547C7B"/>
    <w:rsid w:val="00551227"/>
    <w:rsid w:val="00551887"/>
    <w:rsid w:val="00552E0A"/>
    <w:rsid w:val="00553ECB"/>
    <w:rsid w:val="0055527F"/>
    <w:rsid w:val="005576D2"/>
    <w:rsid w:val="00557D62"/>
    <w:rsid w:val="00557E30"/>
    <w:rsid w:val="0056080B"/>
    <w:rsid w:val="00561F4D"/>
    <w:rsid w:val="00562334"/>
    <w:rsid w:val="0056290E"/>
    <w:rsid w:val="0056349D"/>
    <w:rsid w:val="005638D9"/>
    <w:rsid w:val="005654B2"/>
    <w:rsid w:val="005675F1"/>
    <w:rsid w:val="00571C4C"/>
    <w:rsid w:val="00571FFA"/>
    <w:rsid w:val="005738CB"/>
    <w:rsid w:val="00574BFD"/>
    <w:rsid w:val="00576083"/>
    <w:rsid w:val="0057619F"/>
    <w:rsid w:val="005800DA"/>
    <w:rsid w:val="00582069"/>
    <w:rsid w:val="005829C6"/>
    <w:rsid w:val="00583E7C"/>
    <w:rsid w:val="0058423A"/>
    <w:rsid w:val="005845D8"/>
    <w:rsid w:val="00584D70"/>
    <w:rsid w:val="005852D1"/>
    <w:rsid w:val="0058556A"/>
    <w:rsid w:val="00585A80"/>
    <w:rsid w:val="00586D6C"/>
    <w:rsid w:val="005904F7"/>
    <w:rsid w:val="0059090C"/>
    <w:rsid w:val="00591687"/>
    <w:rsid w:val="00592156"/>
    <w:rsid w:val="00592A5A"/>
    <w:rsid w:val="00594CBC"/>
    <w:rsid w:val="00595581"/>
    <w:rsid w:val="0059579A"/>
    <w:rsid w:val="00596372"/>
    <w:rsid w:val="005A1544"/>
    <w:rsid w:val="005A3573"/>
    <w:rsid w:val="005A4C45"/>
    <w:rsid w:val="005A5366"/>
    <w:rsid w:val="005A6B10"/>
    <w:rsid w:val="005A6EFC"/>
    <w:rsid w:val="005A7120"/>
    <w:rsid w:val="005A7D64"/>
    <w:rsid w:val="005A7DD9"/>
    <w:rsid w:val="005B030B"/>
    <w:rsid w:val="005B0A8C"/>
    <w:rsid w:val="005B0B9C"/>
    <w:rsid w:val="005B1D9A"/>
    <w:rsid w:val="005B20B5"/>
    <w:rsid w:val="005B23FE"/>
    <w:rsid w:val="005B4223"/>
    <w:rsid w:val="005B4560"/>
    <w:rsid w:val="005B5CE2"/>
    <w:rsid w:val="005B5F90"/>
    <w:rsid w:val="005B71DB"/>
    <w:rsid w:val="005C0BA7"/>
    <w:rsid w:val="005C1D86"/>
    <w:rsid w:val="005C2DF6"/>
    <w:rsid w:val="005C3B69"/>
    <w:rsid w:val="005C42F9"/>
    <w:rsid w:val="005C4FFD"/>
    <w:rsid w:val="005C51E2"/>
    <w:rsid w:val="005C667A"/>
    <w:rsid w:val="005C7250"/>
    <w:rsid w:val="005D0B43"/>
    <w:rsid w:val="005D0C45"/>
    <w:rsid w:val="005D2D53"/>
    <w:rsid w:val="005D43C7"/>
    <w:rsid w:val="005D4AE9"/>
    <w:rsid w:val="005D54BE"/>
    <w:rsid w:val="005D666A"/>
    <w:rsid w:val="005D7777"/>
    <w:rsid w:val="005E19A7"/>
    <w:rsid w:val="005E21D9"/>
    <w:rsid w:val="005E2256"/>
    <w:rsid w:val="005E2352"/>
    <w:rsid w:val="005E36EC"/>
    <w:rsid w:val="005E3A1C"/>
    <w:rsid w:val="005E41BD"/>
    <w:rsid w:val="005E4F43"/>
    <w:rsid w:val="005E6D37"/>
    <w:rsid w:val="005E6EA8"/>
    <w:rsid w:val="005E6FA6"/>
    <w:rsid w:val="005E7A73"/>
    <w:rsid w:val="005E7DD3"/>
    <w:rsid w:val="005E7EDC"/>
    <w:rsid w:val="005F01EC"/>
    <w:rsid w:val="005F082C"/>
    <w:rsid w:val="005F09B4"/>
    <w:rsid w:val="005F1594"/>
    <w:rsid w:val="005F20EC"/>
    <w:rsid w:val="005F214F"/>
    <w:rsid w:val="005F2582"/>
    <w:rsid w:val="005F3362"/>
    <w:rsid w:val="005F37DA"/>
    <w:rsid w:val="005F4687"/>
    <w:rsid w:val="005F60E1"/>
    <w:rsid w:val="005F6FC1"/>
    <w:rsid w:val="005F7779"/>
    <w:rsid w:val="005F7A97"/>
    <w:rsid w:val="005F7E49"/>
    <w:rsid w:val="006009B5"/>
    <w:rsid w:val="00600ACB"/>
    <w:rsid w:val="00601506"/>
    <w:rsid w:val="006021A9"/>
    <w:rsid w:val="006022B8"/>
    <w:rsid w:val="006040E5"/>
    <w:rsid w:val="00604324"/>
    <w:rsid w:val="00604ED1"/>
    <w:rsid w:val="00605D16"/>
    <w:rsid w:val="00605DA1"/>
    <w:rsid w:val="00607801"/>
    <w:rsid w:val="00610C5C"/>
    <w:rsid w:val="00610E28"/>
    <w:rsid w:val="0061179C"/>
    <w:rsid w:val="006121E2"/>
    <w:rsid w:val="006127A7"/>
    <w:rsid w:val="00614CFE"/>
    <w:rsid w:val="00614F89"/>
    <w:rsid w:val="006157C7"/>
    <w:rsid w:val="00616E46"/>
    <w:rsid w:val="00620375"/>
    <w:rsid w:val="00620C07"/>
    <w:rsid w:val="006210E3"/>
    <w:rsid w:val="0062118C"/>
    <w:rsid w:val="006213E5"/>
    <w:rsid w:val="006224ED"/>
    <w:rsid w:val="00622660"/>
    <w:rsid w:val="006229B5"/>
    <w:rsid w:val="00624338"/>
    <w:rsid w:val="00625D8C"/>
    <w:rsid w:val="00625EDE"/>
    <w:rsid w:val="00626027"/>
    <w:rsid w:val="0062789E"/>
    <w:rsid w:val="00627C31"/>
    <w:rsid w:val="006301E1"/>
    <w:rsid w:val="00632AD2"/>
    <w:rsid w:val="00634B5D"/>
    <w:rsid w:val="006350DB"/>
    <w:rsid w:val="006357DA"/>
    <w:rsid w:val="00636DC0"/>
    <w:rsid w:val="006373EA"/>
    <w:rsid w:val="006405D6"/>
    <w:rsid w:val="00642CCC"/>
    <w:rsid w:val="00643241"/>
    <w:rsid w:val="0064463D"/>
    <w:rsid w:val="006468DA"/>
    <w:rsid w:val="00647E6D"/>
    <w:rsid w:val="00647ED5"/>
    <w:rsid w:val="00650DD8"/>
    <w:rsid w:val="006512AD"/>
    <w:rsid w:val="00652394"/>
    <w:rsid w:val="006530B5"/>
    <w:rsid w:val="00653236"/>
    <w:rsid w:val="006542B4"/>
    <w:rsid w:val="006544CB"/>
    <w:rsid w:val="00655F1E"/>
    <w:rsid w:val="00655FE1"/>
    <w:rsid w:val="00657E00"/>
    <w:rsid w:val="00660962"/>
    <w:rsid w:val="00660C50"/>
    <w:rsid w:val="00661A1B"/>
    <w:rsid w:val="00662BD0"/>
    <w:rsid w:val="00663087"/>
    <w:rsid w:val="0066431F"/>
    <w:rsid w:val="006668F4"/>
    <w:rsid w:val="0066743F"/>
    <w:rsid w:val="0066744D"/>
    <w:rsid w:val="00667E23"/>
    <w:rsid w:val="006700AC"/>
    <w:rsid w:val="0067088A"/>
    <w:rsid w:val="0067304D"/>
    <w:rsid w:val="0067420E"/>
    <w:rsid w:val="006753E6"/>
    <w:rsid w:val="0067562B"/>
    <w:rsid w:val="00676526"/>
    <w:rsid w:val="0067774F"/>
    <w:rsid w:val="0068013A"/>
    <w:rsid w:val="006803FA"/>
    <w:rsid w:val="00680E44"/>
    <w:rsid w:val="00681F48"/>
    <w:rsid w:val="00683BD3"/>
    <w:rsid w:val="00686B43"/>
    <w:rsid w:val="006870AA"/>
    <w:rsid w:val="00690ACE"/>
    <w:rsid w:val="00693735"/>
    <w:rsid w:val="00693B0C"/>
    <w:rsid w:val="00693C85"/>
    <w:rsid w:val="00693D87"/>
    <w:rsid w:val="00694070"/>
    <w:rsid w:val="00694A0D"/>
    <w:rsid w:val="00694C09"/>
    <w:rsid w:val="00695A56"/>
    <w:rsid w:val="0069673B"/>
    <w:rsid w:val="00696775"/>
    <w:rsid w:val="006A0249"/>
    <w:rsid w:val="006A0AED"/>
    <w:rsid w:val="006A187D"/>
    <w:rsid w:val="006A1F08"/>
    <w:rsid w:val="006A2299"/>
    <w:rsid w:val="006A408C"/>
    <w:rsid w:val="006A5260"/>
    <w:rsid w:val="006A5BFF"/>
    <w:rsid w:val="006A615C"/>
    <w:rsid w:val="006A6306"/>
    <w:rsid w:val="006A6657"/>
    <w:rsid w:val="006B09A0"/>
    <w:rsid w:val="006B0B45"/>
    <w:rsid w:val="006B2B80"/>
    <w:rsid w:val="006B4AD4"/>
    <w:rsid w:val="006B55E7"/>
    <w:rsid w:val="006B5658"/>
    <w:rsid w:val="006B5CAA"/>
    <w:rsid w:val="006B689C"/>
    <w:rsid w:val="006B6D62"/>
    <w:rsid w:val="006B6F34"/>
    <w:rsid w:val="006C0058"/>
    <w:rsid w:val="006C0D56"/>
    <w:rsid w:val="006C1E09"/>
    <w:rsid w:val="006C21B0"/>
    <w:rsid w:val="006C292E"/>
    <w:rsid w:val="006C4233"/>
    <w:rsid w:val="006C47B0"/>
    <w:rsid w:val="006C4E96"/>
    <w:rsid w:val="006C53BA"/>
    <w:rsid w:val="006C550D"/>
    <w:rsid w:val="006C5A06"/>
    <w:rsid w:val="006C6997"/>
    <w:rsid w:val="006C729D"/>
    <w:rsid w:val="006D0B8C"/>
    <w:rsid w:val="006D160F"/>
    <w:rsid w:val="006D27AE"/>
    <w:rsid w:val="006D3598"/>
    <w:rsid w:val="006D37DE"/>
    <w:rsid w:val="006D3801"/>
    <w:rsid w:val="006D3D4D"/>
    <w:rsid w:val="006D4268"/>
    <w:rsid w:val="006D61CA"/>
    <w:rsid w:val="006D671E"/>
    <w:rsid w:val="006E1850"/>
    <w:rsid w:val="006E1E04"/>
    <w:rsid w:val="006E20CB"/>
    <w:rsid w:val="006E3301"/>
    <w:rsid w:val="006E5301"/>
    <w:rsid w:val="006E5FDC"/>
    <w:rsid w:val="006E65EF"/>
    <w:rsid w:val="006E77F7"/>
    <w:rsid w:val="006F05D8"/>
    <w:rsid w:val="006F199F"/>
    <w:rsid w:val="006F2774"/>
    <w:rsid w:val="006F420F"/>
    <w:rsid w:val="006F491E"/>
    <w:rsid w:val="006F6140"/>
    <w:rsid w:val="006F62E0"/>
    <w:rsid w:val="006F64D0"/>
    <w:rsid w:val="006F6912"/>
    <w:rsid w:val="006F71C7"/>
    <w:rsid w:val="006F7657"/>
    <w:rsid w:val="00700427"/>
    <w:rsid w:val="0070096C"/>
    <w:rsid w:val="00700D55"/>
    <w:rsid w:val="00701CE5"/>
    <w:rsid w:val="007031F0"/>
    <w:rsid w:val="00703B13"/>
    <w:rsid w:val="00703B61"/>
    <w:rsid w:val="007044C6"/>
    <w:rsid w:val="007045E5"/>
    <w:rsid w:val="00705848"/>
    <w:rsid w:val="0070620F"/>
    <w:rsid w:val="0071077A"/>
    <w:rsid w:val="007108B8"/>
    <w:rsid w:val="00710E3A"/>
    <w:rsid w:val="00711C8F"/>
    <w:rsid w:val="00712B3D"/>
    <w:rsid w:val="00712ECB"/>
    <w:rsid w:val="00712F88"/>
    <w:rsid w:val="0071382D"/>
    <w:rsid w:val="00713DB1"/>
    <w:rsid w:val="00715EBF"/>
    <w:rsid w:val="00716A32"/>
    <w:rsid w:val="0071742D"/>
    <w:rsid w:val="007220DE"/>
    <w:rsid w:val="00722192"/>
    <w:rsid w:val="00722933"/>
    <w:rsid w:val="007231B1"/>
    <w:rsid w:val="007245C6"/>
    <w:rsid w:val="00726087"/>
    <w:rsid w:val="007262FA"/>
    <w:rsid w:val="007266CC"/>
    <w:rsid w:val="00726D87"/>
    <w:rsid w:val="007277DF"/>
    <w:rsid w:val="0072784F"/>
    <w:rsid w:val="0073058F"/>
    <w:rsid w:val="007314DE"/>
    <w:rsid w:val="007320A0"/>
    <w:rsid w:val="00732638"/>
    <w:rsid w:val="00733D34"/>
    <w:rsid w:val="0073478A"/>
    <w:rsid w:val="00734A78"/>
    <w:rsid w:val="007351D5"/>
    <w:rsid w:val="007364C2"/>
    <w:rsid w:val="007370B6"/>
    <w:rsid w:val="00737188"/>
    <w:rsid w:val="007375E4"/>
    <w:rsid w:val="007422A9"/>
    <w:rsid w:val="00742B31"/>
    <w:rsid w:val="0074308D"/>
    <w:rsid w:val="0074461C"/>
    <w:rsid w:val="007449CD"/>
    <w:rsid w:val="007457D1"/>
    <w:rsid w:val="00746646"/>
    <w:rsid w:val="00747211"/>
    <w:rsid w:val="00747348"/>
    <w:rsid w:val="007522E9"/>
    <w:rsid w:val="00752A31"/>
    <w:rsid w:val="007538A7"/>
    <w:rsid w:val="007538D7"/>
    <w:rsid w:val="00754662"/>
    <w:rsid w:val="007547D3"/>
    <w:rsid w:val="00756151"/>
    <w:rsid w:val="00756557"/>
    <w:rsid w:val="007571CA"/>
    <w:rsid w:val="0076013B"/>
    <w:rsid w:val="00761596"/>
    <w:rsid w:val="007617D9"/>
    <w:rsid w:val="00761ECB"/>
    <w:rsid w:val="007621DF"/>
    <w:rsid w:val="0076234B"/>
    <w:rsid w:val="007626D9"/>
    <w:rsid w:val="007633A9"/>
    <w:rsid w:val="00764565"/>
    <w:rsid w:val="00765216"/>
    <w:rsid w:val="00766E9C"/>
    <w:rsid w:val="00770390"/>
    <w:rsid w:val="0077089A"/>
    <w:rsid w:val="00771548"/>
    <w:rsid w:val="00771ADA"/>
    <w:rsid w:val="00771F18"/>
    <w:rsid w:val="00772C48"/>
    <w:rsid w:val="00773A3B"/>
    <w:rsid w:val="00775477"/>
    <w:rsid w:val="00776408"/>
    <w:rsid w:val="00776CD6"/>
    <w:rsid w:val="00780374"/>
    <w:rsid w:val="00781077"/>
    <w:rsid w:val="00781973"/>
    <w:rsid w:val="00781E4D"/>
    <w:rsid w:val="00782716"/>
    <w:rsid w:val="00782C26"/>
    <w:rsid w:val="00783FC7"/>
    <w:rsid w:val="007840A1"/>
    <w:rsid w:val="00785FDC"/>
    <w:rsid w:val="00786476"/>
    <w:rsid w:val="00786A96"/>
    <w:rsid w:val="007870EA"/>
    <w:rsid w:val="00790CF7"/>
    <w:rsid w:val="007910AE"/>
    <w:rsid w:val="00791436"/>
    <w:rsid w:val="0079219D"/>
    <w:rsid w:val="007921C0"/>
    <w:rsid w:val="00792745"/>
    <w:rsid w:val="00794330"/>
    <w:rsid w:val="00794DB6"/>
    <w:rsid w:val="0079506A"/>
    <w:rsid w:val="00795ACB"/>
    <w:rsid w:val="00796076"/>
    <w:rsid w:val="00797B56"/>
    <w:rsid w:val="00797D8C"/>
    <w:rsid w:val="007A1096"/>
    <w:rsid w:val="007A2F24"/>
    <w:rsid w:val="007A45B8"/>
    <w:rsid w:val="007A5A22"/>
    <w:rsid w:val="007A6B06"/>
    <w:rsid w:val="007A6E71"/>
    <w:rsid w:val="007A7965"/>
    <w:rsid w:val="007A7A15"/>
    <w:rsid w:val="007B0C8D"/>
    <w:rsid w:val="007B1509"/>
    <w:rsid w:val="007B155A"/>
    <w:rsid w:val="007B35B6"/>
    <w:rsid w:val="007B3965"/>
    <w:rsid w:val="007B6C14"/>
    <w:rsid w:val="007B7F46"/>
    <w:rsid w:val="007B7FE1"/>
    <w:rsid w:val="007C0A16"/>
    <w:rsid w:val="007C227D"/>
    <w:rsid w:val="007C2370"/>
    <w:rsid w:val="007C49E0"/>
    <w:rsid w:val="007C5C62"/>
    <w:rsid w:val="007C654B"/>
    <w:rsid w:val="007C6CE3"/>
    <w:rsid w:val="007C74C3"/>
    <w:rsid w:val="007D01AA"/>
    <w:rsid w:val="007D13DC"/>
    <w:rsid w:val="007D1D0B"/>
    <w:rsid w:val="007D283B"/>
    <w:rsid w:val="007D2AC3"/>
    <w:rsid w:val="007D34E9"/>
    <w:rsid w:val="007D4D76"/>
    <w:rsid w:val="007D52E1"/>
    <w:rsid w:val="007D5877"/>
    <w:rsid w:val="007E07A8"/>
    <w:rsid w:val="007E138B"/>
    <w:rsid w:val="007E1D26"/>
    <w:rsid w:val="007E24AA"/>
    <w:rsid w:val="007E25A6"/>
    <w:rsid w:val="007E2AC3"/>
    <w:rsid w:val="007E388B"/>
    <w:rsid w:val="007E3B40"/>
    <w:rsid w:val="007E421B"/>
    <w:rsid w:val="007E572E"/>
    <w:rsid w:val="007E5AD0"/>
    <w:rsid w:val="007E70B8"/>
    <w:rsid w:val="007F0198"/>
    <w:rsid w:val="007F0752"/>
    <w:rsid w:val="007F0B12"/>
    <w:rsid w:val="007F0F1D"/>
    <w:rsid w:val="007F10FC"/>
    <w:rsid w:val="007F1655"/>
    <w:rsid w:val="007F24B8"/>
    <w:rsid w:val="007F352B"/>
    <w:rsid w:val="007F3E6E"/>
    <w:rsid w:val="007F6C7A"/>
    <w:rsid w:val="007F72E6"/>
    <w:rsid w:val="008001C7"/>
    <w:rsid w:val="008004A5"/>
    <w:rsid w:val="00800ADD"/>
    <w:rsid w:val="00800BCE"/>
    <w:rsid w:val="00801170"/>
    <w:rsid w:val="00801453"/>
    <w:rsid w:val="008019B8"/>
    <w:rsid w:val="00801A54"/>
    <w:rsid w:val="00803146"/>
    <w:rsid w:val="008062CD"/>
    <w:rsid w:val="008072A3"/>
    <w:rsid w:val="008075A5"/>
    <w:rsid w:val="008107AA"/>
    <w:rsid w:val="008113B3"/>
    <w:rsid w:val="0081168E"/>
    <w:rsid w:val="00812509"/>
    <w:rsid w:val="00812652"/>
    <w:rsid w:val="00812D53"/>
    <w:rsid w:val="00813907"/>
    <w:rsid w:val="0081398E"/>
    <w:rsid w:val="00814F32"/>
    <w:rsid w:val="00814F38"/>
    <w:rsid w:val="00817B31"/>
    <w:rsid w:val="00817D97"/>
    <w:rsid w:val="00820AEA"/>
    <w:rsid w:val="00822BB0"/>
    <w:rsid w:val="008231D5"/>
    <w:rsid w:val="00823C58"/>
    <w:rsid w:val="00823E34"/>
    <w:rsid w:val="00824350"/>
    <w:rsid w:val="00824F3F"/>
    <w:rsid w:val="008251DF"/>
    <w:rsid w:val="00825626"/>
    <w:rsid w:val="0082687E"/>
    <w:rsid w:val="00826C27"/>
    <w:rsid w:val="00827096"/>
    <w:rsid w:val="00830B26"/>
    <w:rsid w:val="0083112A"/>
    <w:rsid w:val="00831CCB"/>
    <w:rsid w:val="008325EF"/>
    <w:rsid w:val="00833CA5"/>
    <w:rsid w:val="00834506"/>
    <w:rsid w:val="008352E1"/>
    <w:rsid w:val="0083530E"/>
    <w:rsid w:val="0083566F"/>
    <w:rsid w:val="00835AB5"/>
    <w:rsid w:val="00835F21"/>
    <w:rsid w:val="00835F73"/>
    <w:rsid w:val="008365AA"/>
    <w:rsid w:val="00837F6B"/>
    <w:rsid w:val="008405E6"/>
    <w:rsid w:val="008409CA"/>
    <w:rsid w:val="00841079"/>
    <w:rsid w:val="008421F8"/>
    <w:rsid w:val="00843434"/>
    <w:rsid w:val="00843477"/>
    <w:rsid w:val="00843949"/>
    <w:rsid w:val="00843A0A"/>
    <w:rsid w:val="008441EC"/>
    <w:rsid w:val="00844688"/>
    <w:rsid w:val="00844CC8"/>
    <w:rsid w:val="00845DBC"/>
    <w:rsid w:val="00846F51"/>
    <w:rsid w:val="00847549"/>
    <w:rsid w:val="00847A2D"/>
    <w:rsid w:val="00847BBA"/>
    <w:rsid w:val="00850C3F"/>
    <w:rsid w:val="00851313"/>
    <w:rsid w:val="008521F7"/>
    <w:rsid w:val="00852269"/>
    <w:rsid w:val="008531D7"/>
    <w:rsid w:val="0085376B"/>
    <w:rsid w:val="00853A6E"/>
    <w:rsid w:val="0085432D"/>
    <w:rsid w:val="00854CAF"/>
    <w:rsid w:val="008550B8"/>
    <w:rsid w:val="0085578C"/>
    <w:rsid w:val="008558C1"/>
    <w:rsid w:val="00856F7A"/>
    <w:rsid w:val="00857170"/>
    <w:rsid w:val="00857321"/>
    <w:rsid w:val="00857328"/>
    <w:rsid w:val="00860F2C"/>
    <w:rsid w:val="008619CD"/>
    <w:rsid w:val="00863058"/>
    <w:rsid w:val="008634EB"/>
    <w:rsid w:val="008641E7"/>
    <w:rsid w:val="008644DB"/>
    <w:rsid w:val="00865454"/>
    <w:rsid w:val="00866180"/>
    <w:rsid w:val="008665F5"/>
    <w:rsid w:val="008671E8"/>
    <w:rsid w:val="0086731E"/>
    <w:rsid w:val="0086792C"/>
    <w:rsid w:val="008679D6"/>
    <w:rsid w:val="00867FED"/>
    <w:rsid w:val="00870290"/>
    <w:rsid w:val="008704AF"/>
    <w:rsid w:val="00870895"/>
    <w:rsid w:val="008712F6"/>
    <w:rsid w:val="00873AF2"/>
    <w:rsid w:val="00874073"/>
    <w:rsid w:val="00874399"/>
    <w:rsid w:val="00874E17"/>
    <w:rsid w:val="00875EEB"/>
    <w:rsid w:val="0087696E"/>
    <w:rsid w:val="00876A78"/>
    <w:rsid w:val="00881D2D"/>
    <w:rsid w:val="00882A41"/>
    <w:rsid w:val="00882A8A"/>
    <w:rsid w:val="00882CBC"/>
    <w:rsid w:val="00882FF0"/>
    <w:rsid w:val="008845FE"/>
    <w:rsid w:val="0088617F"/>
    <w:rsid w:val="00890C9B"/>
    <w:rsid w:val="00890EDB"/>
    <w:rsid w:val="008919F2"/>
    <w:rsid w:val="0089232C"/>
    <w:rsid w:val="00893744"/>
    <w:rsid w:val="008938CD"/>
    <w:rsid w:val="008949FE"/>
    <w:rsid w:val="00894ED2"/>
    <w:rsid w:val="00895B0E"/>
    <w:rsid w:val="00895EB5"/>
    <w:rsid w:val="0089757E"/>
    <w:rsid w:val="00897B33"/>
    <w:rsid w:val="00897C9D"/>
    <w:rsid w:val="008A11C8"/>
    <w:rsid w:val="008A1C94"/>
    <w:rsid w:val="008A3061"/>
    <w:rsid w:val="008A4686"/>
    <w:rsid w:val="008A4D55"/>
    <w:rsid w:val="008A5319"/>
    <w:rsid w:val="008A5B63"/>
    <w:rsid w:val="008A784B"/>
    <w:rsid w:val="008A7D1F"/>
    <w:rsid w:val="008A7D3E"/>
    <w:rsid w:val="008B1705"/>
    <w:rsid w:val="008B2155"/>
    <w:rsid w:val="008B239A"/>
    <w:rsid w:val="008B2EB9"/>
    <w:rsid w:val="008B3268"/>
    <w:rsid w:val="008B4AAD"/>
    <w:rsid w:val="008B6377"/>
    <w:rsid w:val="008B6D3B"/>
    <w:rsid w:val="008B6FF7"/>
    <w:rsid w:val="008B7476"/>
    <w:rsid w:val="008B74CD"/>
    <w:rsid w:val="008B7B50"/>
    <w:rsid w:val="008C118F"/>
    <w:rsid w:val="008C27B0"/>
    <w:rsid w:val="008C3372"/>
    <w:rsid w:val="008C37C5"/>
    <w:rsid w:val="008C3E1B"/>
    <w:rsid w:val="008C42CC"/>
    <w:rsid w:val="008C4A2F"/>
    <w:rsid w:val="008C4C81"/>
    <w:rsid w:val="008C6025"/>
    <w:rsid w:val="008C61B2"/>
    <w:rsid w:val="008C64CF"/>
    <w:rsid w:val="008C6E3B"/>
    <w:rsid w:val="008C7EE9"/>
    <w:rsid w:val="008D060B"/>
    <w:rsid w:val="008D091E"/>
    <w:rsid w:val="008D0DB7"/>
    <w:rsid w:val="008D0E9F"/>
    <w:rsid w:val="008D0FE5"/>
    <w:rsid w:val="008D2963"/>
    <w:rsid w:val="008D4B07"/>
    <w:rsid w:val="008D568D"/>
    <w:rsid w:val="008D58DD"/>
    <w:rsid w:val="008D67E8"/>
    <w:rsid w:val="008D6F02"/>
    <w:rsid w:val="008D717B"/>
    <w:rsid w:val="008D7586"/>
    <w:rsid w:val="008D7AFF"/>
    <w:rsid w:val="008E0E94"/>
    <w:rsid w:val="008E1D6D"/>
    <w:rsid w:val="008E1F87"/>
    <w:rsid w:val="008E29B2"/>
    <w:rsid w:val="008E2B32"/>
    <w:rsid w:val="008E2F5F"/>
    <w:rsid w:val="008E3119"/>
    <w:rsid w:val="008E3B7D"/>
    <w:rsid w:val="008E4671"/>
    <w:rsid w:val="008E497D"/>
    <w:rsid w:val="008E50DA"/>
    <w:rsid w:val="008E6975"/>
    <w:rsid w:val="008E6A70"/>
    <w:rsid w:val="008E7F1A"/>
    <w:rsid w:val="008F02DD"/>
    <w:rsid w:val="008F03BB"/>
    <w:rsid w:val="008F050A"/>
    <w:rsid w:val="008F0976"/>
    <w:rsid w:val="008F0B23"/>
    <w:rsid w:val="008F0E66"/>
    <w:rsid w:val="008F1757"/>
    <w:rsid w:val="008F1F06"/>
    <w:rsid w:val="008F33F8"/>
    <w:rsid w:val="008F4749"/>
    <w:rsid w:val="008F5415"/>
    <w:rsid w:val="008F5B1B"/>
    <w:rsid w:val="008F7443"/>
    <w:rsid w:val="008F780E"/>
    <w:rsid w:val="008F7BC7"/>
    <w:rsid w:val="009009D7"/>
    <w:rsid w:val="00901E52"/>
    <w:rsid w:val="00902DA0"/>
    <w:rsid w:val="0090308F"/>
    <w:rsid w:val="00903122"/>
    <w:rsid w:val="009033C9"/>
    <w:rsid w:val="0090372D"/>
    <w:rsid w:val="00904154"/>
    <w:rsid w:val="00905889"/>
    <w:rsid w:val="00906591"/>
    <w:rsid w:val="00906A24"/>
    <w:rsid w:val="00906E8E"/>
    <w:rsid w:val="009074AF"/>
    <w:rsid w:val="00907BD9"/>
    <w:rsid w:val="0091190C"/>
    <w:rsid w:val="00911BEB"/>
    <w:rsid w:val="00912F0E"/>
    <w:rsid w:val="00913228"/>
    <w:rsid w:val="00913483"/>
    <w:rsid w:val="0091368B"/>
    <w:rsid w:val="00914DF8"/>
    <w:rsid w:val="00914EC1"/>
    <w:rsid w:val="0091566C"/>
    <w:rsid w:val="009159E8"/>
    <w:rsid w:val="00915B95"/>
    <w:rsid w:val="00916573"/>
    <w:rsid w:val="00916666"/>
    <w:rsid w:val="00916A18"/>
    <w:rsid w:val="00916CA7"/>
    <w:rsid w:val="0091702A"/>
    <w:rsid w:val="00920D59"/>
    <w:rsid w:val="00920F35"/>
    <w:rsid w:val="00921626"/>
    <w:rsid w:val="009222FA"/>
    <w:rsid w:val="009225EC"/>
    <w:rsid w:val="00922BB3"/>
    <w:rsid w:val="00922EB1"/>
    <w:rsid w:val="00922F6C"/>
    <w:rsid w:val="00923DB1"/>
    <w:rsid w:val="00925338"/>
    <w:rsid w:val="0092539A"/>
    <w:rsid w:val="00925886"/>
    <w:rsid w:val="00927CF4"/>
    <w:rsid w:val="00927D49"/>
    <w:rsid w:val="00930758"/>
    <w:rsid w:val="009308DD"/>
    <w:rsid w:val="00930CD3"/>
    <w:rsid w:val="00931038"/>
    <w:rsid w:val="00932F7A"/>
    <w:rsid w:val="00933063"/>
    <w:rsid w:val="00933362"/>
    <w:rsid w:val="0093375C"/>
    <w:rsid w:val="00934F17"/>
    <w:rsid w:val="0093501A"/>
    <w:rsid w:val="00935F3D"/>
    <w:rsid w:val="009360D8"/>
    <w:rsid w:val="00936659"/>
    <w:rsid w:val="00936E5C"/>
    <w:rsid w:val="00937533"/>
    <w:rsid w:val="00937F46"/>
    <w:rsid w:val="009404A1"/>
    <w:rsid w:val="00940D4A"/>
    <w:rsid w:val="0094141F"/>
    <w:rsid w:val="00941617"/>
    <w:rsid w:val="009417F7"/>
    <w:rsid w:val="0094296A"/>
    <w:rsid w:val="0094412D"/>
    <w:rsid w:val="00944473"/>
    <w:rsid w:val="00944653"/>
    <w:rsid w:val="00944EFA"/>
    <w:rsid w:val="00945176"/>
    <w:rsid w:val="00945BE4"/>
    <w:rsid w:val="00947E9F"/>
    <w:rsid w:val="0095039E"/>
    <w:rsid w:val="009521E9"/>
    <w:rsid w:val="009528B8"/>
    <w:rsid w:val="00952ACB"/>
    <w:rsid w:val="00952ED5"/>
    <w:rsid w:val="00953178"/>
    <w:rsid w:val="0095346C"/>
    <w:rsid w:val="0095377B"/>
    <w:rsid w:val="00953940"/>
    <w:rsid w:val="00953D59"/>
    <w:rsid w:val="00954EAA"/>
    <w:rsid w:val="00955D0A"/>
    <w:rsid w:val="009566DF"/>
    <w:rsid w:val="009611D6"/>
    <w:rsid w:val="0096141F"/>
    <w:rsid w:val="00961CBF"/>
    <w:rsid w:val="00963939"/>
    <w:rsid w:val="00963C02"/>
    <w:rsid w:val="00964D37"/>
    <w:rsid w:val="00964D4D"/>
    <w:rsid w:val="0096572E"/>
    <w:rsid w:val="00965FCF"/>
    <w:rsid w:val="00966E35"/>
    <w:rsid w:val="009671CD"/>
    <w:rsid w:val="009715B4"/>
    <w:rsid w:val="00971CE6"/>
    <w:rsid w:val="00972CF2"/>
    <w:rsid w:val="009733FB"/>
    <w:rsid w:val="00973786"/>
    <w:rsid w:val="00974394"/>
    <w:rsid w:val="009755F5"/>
    <w:rsid w:val="00976573"/>
    <w:rsid w:val="009769CA"/>
    <w:rsid w:val="00976EF3"/>
    <w:rsid w:val="0098040E"/>
    <w:rsid w:val="00980CEC"/>
    <w:rsid w:val="0098141D"/>
    <w:rsid w:val="00981943"/>
    <w:rsid w:val="00982306"/>
    <w:rsid w:val="0098482F"/>
    <w:rsid w:val="009851BF"/>
    <w:rsid w:val="0098631D"/>
    <w:rsid w:val="00986952"/>
    <w:rsid w:val="00986CD1"/>
    <w:rsid w:val="0098742E"/>
    <w:rsid w:val="00987638"/>
    <w:rsid w:val="009879B7"/>
    <w:rsid w:val="00990B14"/>
    <w:rsid w:val="00990D26"/>
    <w:rsid w:val="009911F9"/>
    <w:rsid w:val="009920D0"/>
    <w:rsid w:val="00992458"/>
    <w:rsid w:val="009924D1"/>
    <w:rsid w:val="009929E9"/>
    <w:rsid w:val="00994920"/>
    <w:rsid w:val="00994C19"/>
    <w:rsid w:val="00994D83"/>
    <w:rsid w:val="009956D3"/>
    <w:rsid w:val="00995A17"/>
    <w:rsid w:val="00995F2F"/>
    <w:rsid w:val="009966A0"/>
    <w:rsid w:val="009974D7"/>
    <w:rsid w:val="009977CF"/>
    <w:rsid w:val="00997DC8"/>
    <w:rsid w:val="009A0EA1"/>
    <w:rsid w:val="009A1714"/>
    <w:rsid w:val="009A19D5"/>
    <w:rsid w:val="009A2114"/>
    <w:rsid w:val="009A2C94"/>
    <w:rsid w:val="009A3626"/>
    <w:rsid w:val="009A371D"/>
    <w:rsid w:val="009A3E97"/>
    <w:rsid w:val="009A41F7"/>
    <w:rsid w:val="009A44B0"/>
    <w:rsid w:val="009A5CA3"/>
    <w:rsid w:val="009A5E76"/>
    <w:rsid w:val="009A64A2"/>
    <w:rsid w:val="009B01B1"/>
    <w:rsid w:val="009B06C3"/>
    <w:rsid w:val="009B08A7"/>
    <w:rsid w:val="009B15AB"/>
    <w:rsid w:val="009B1AC2"/>
    <w:rsid w:val="009B2F7A"/>
    <w:rsid w:val="009B2FBF"/>
    <w:rsid w:val="009B32A4"/>
    <w:rsid w:val="009B37F3"/>
    <w:rsid w:val="009B7934"/>
    <w:rsid w:val="009B7C51"/>
    <w:rsid w:val="009C0D66"/>
    <w:rsid w:val="009C14D6"/>
    <w:rsid w:val="009C2035"/>
    <w:rsid w:val="009C2256"/>
    <w:rsid w:val="009C2820"/>
    <w:rsid w:val="009C3C99"/>
    <w:rsid w:val="009C47AF"/>
    <w:rsid w:val="009C4B61"/>
    <w:rsid w:val="009C5DE7"/>
    <w:rsid w:val="009C6BE8"/>
    <w:rsid w:val="009C6F7D"/>
    <w:rsid w:val="009C797E"/>
    <w:rsid w:val="009C7EE7"/>
    <w:rsid w:val="009D0A8A"/>
    <w:rsid w:val="009D1CC9"/>
    <w:rsid w:val="009D31E0"/>
    <w:rsid w:val="009D3282"/>
    <w:rsid w:val="009D32B3"/>
    <w:rsid w:val="009D6209"/>
    <w:rsid w:val="009D6414"/>
    <w:rsid w:val="009D6AF2"/>
    <w:rsid w:val="009D7F5A"/>
    <w:rsid w:val="009E03FD"/>
    <w:rsid w:val="009E07B8"/>
    <w:rsid w:val="009E08BC"/>
    <w:rsid w:val="009E1521"/>
    <w:rsid w:val="009E1A5F"/>
    <w:rsid w:val="009E1F06"/>
    <w:rsid w:val="009E27A0"/>
    <w:rsid w:val="009E39A8"/>
    <w:rsid w:val="009E47E3"/>
    <w:rsid w:val="009E4945"/>
    <w:rsid w:val="009E6791"/>
    <w:rsid w:val="009E6F6B"/>
    <w:rsid w:val="009E71DD"/>
    <w:rsid w:val="009E73F1"/>
    <w:rsid w:val="009F0143"/>
    <w:rsid w:val="009F1DF0"/>
    <w:rsid w:val="009F2BA8"/>
    <w:rsid w:val="009F2E21"/>
    <w:rsid w:val="009F4F9D"/>
    <w:rsid w:val="009F5A36"/>
    <w:rsid w:val="009F5AA1"/>
    <w:rsid w:val="009F6062"/>
    <w:rsid w:val="009F609F"/>
    <w:rsid w:val="009F696B"/>
    <w:rsid w:val="009F7D33"/>
    <w:rsid w:val="00A000B4"/>
    <w:rsid w:val="00A00804"/>
    <w:rsid w:val="00A00EDB"/>
    <w:rsid w:val="00A02838"/>
    <w:rsid w:val="00A028C1"/>
    <w:rsid w:val="00A02D2F"/>
    <w:rsid w:val="00A04790"/>
    <w:rsid w:val="00A05872"/>
    <w:rsid w:val="00A05F4A"/>
    <w:rsid w:val="00A06326"/>
    <w:rsid w:val="00A101CE"/>
    <w:rsid w:val="00A115BE"/>
    <w:rsid w:val="00A12F9A"/>
    <w:rsid w:val="00A135C6"/>
    <w:rsid w:val="00A14544"/>
    <w:rsid w:val="00A14D52"/>
    <w:rsid w:val="00A15B66"/>
    <w:rsid w:val="00A17732"/>
    <w:rsid w:val="00A2004B"/>
    <w:rsid w:val="00A20A16"/>
    <w:rsid w:val="00A22597"/>
    <w:rsid w:val="00A225C6"/>
    <w:rsid w:val="00A22D67"/>
    <w:rsid w:val="00A23E8C"/>
    <w:rsid w:val="00A242E3"/>
    <w:rsid w:val="00A242EB"/>
    <w:rsid w:val="00A255FD"/>
    <w:rsid w:val="00A256B6"/>
    <w:rsid w:val="00A26091"/>
    <w:rsid w:val="00A261DF"/>
    <w:rsid w:val="00A263F3"/>
    <w:rsid w:val="00A26CB9"/>
    <w:rsid w:val="00A27D6A"/>
    <w:rsid w:val="00A27E77"/>
    <w:rsid w:val="00A309D0"/>
    <w:rsid w:val="00A30DAE"/>
    <w:rsid w:val="00A314B0"/>
    <w:rsid w:val="00A31F8B"/>
    <w:rsid w:val="00A32641"/>
    <w:rsid w:val="00A32C3D"/>
    <w:rsid w:val="00A32D19"/>
    <w:rsid w:val="00A33ECC"/>
    <w:rsid w:val="00A34FC5"/>
    <w:rsid w:val="00A36989"/>
    <w:rsid w:val="00A404D3"/>
    <w:rsid w:val="00A40774"/>
    <w:rsid w:val="00A40ED7"/>
    <w:rsid w:val="00A4279E"/>
    <w:rsid w:val="00A43255"/>
    <w:rsid w:val="00A47022"/>
    <w:rsid w:val="00A5073D"/>
    <w:rsid w:val="00A50AE4"/>
    <w:rsid w:val="00A50BAD"/>
    <w:rsid w:val="00A50CD8"/>
    <w:rsid w:val="00A50F36"/>
    <w:rsid w:val="00A515CE"/>
    <w:rsid w:val="00A51992"/>
    <w:rsid w:val="00A519E7"/>
    <w:rsid w:val="00A51C3A"/>
    <w:rsid w:val="00A51D43"/>
    <w:rsid w:val="00A51E1E"/>
    <w:rsid w:val="00A52575"/>
    <w:rsid w:val="00A52BBE"/>
    <w:rsid w:val="00A52F0B"/>
    <w:rsid w:val="00A54186"/>
    <w:rsid w:val="00A5429B"/>
    <w:rsid w:val="00A543DB"/>
    <w:rsid w:val="00A555CE"/>
    <w:rsid w:val="00A55820"/>
    <w:rsid w:val="00A560F3"/>
    <w:rsid w:val="00A562A3"/>
    <w:rsid w:val="00A57969"/>
    <w:rsid w:val="00A57F85"/>
    <w:rsid w:val="00A57FC2"/>
    <w:rsid w:val="00A60F62"/>
    <w:rsid w:val="00A6161F"/>
    <w:rsid w:val="00A61AAD"/>
    <w:rsid w:val="00A62987"/>
    <w:rsid w:val="00A63041"/>
    <w:rsid w:val="00A63988"/>
    <w:rsid w:val="00A64CF4"/>
    <w:rsid w:val="00A64D0E"/>
    <w:rsid w:val="00A658C6"/>
    <w:rsid w:val="00A660B8"/>
    <w:rsid w:val="00A66D11"/>
    <w:rsid w:val="00A67546"/>
    <w:rsid w:val="00A706DF"/>
    <w:rsid w:val="00A709E1"/>
    <w:rsid w:val="00A70EA6"/>
    <w:rsid w:val="00A71478"/>
    <w:rsid w:val="00A722E8"/>
    <w:rsid w:val="00A72D4A"/>
    <w:rsid w:val="00A73E1B"/>
    <w:rsid w:val="00A74D60"/>
    <w:rsid w:val="00A767DB"/>
    <w:rsid w:val="00A77152"/>
    <w:rsid w:val="00A774B7"/>
    <w:rsid w:val="00A77624"/>
    <w:rsid w:val="00A77B97"/>
    <w:rsid w:val="00A77C9D"/>
    <w:rsid w:val="00A77F47"/>
    <w:rsid w:val="00A80BAB"/>
    <w:rsid w:val="00A81188"/>
    <w:rsid w:val="00A828DB"/>
    <w:rsid w:val="00A828FF"/>
    <w:rsid w:val="00A82E04"/>
    <w:rsid w:val="00A83ED8"/>
    <w:rsid w:val="00A8546D"/>
    <w:rsid w:val="00A85EC7"/>
    <w:rsid w:val="00A866B4"/>
    <w:rsid w:val="00A87D88"/>
    <w:rsid w:val="00A87EA2"/>
    <w:rsid w:val="00A9078F"/>
    <w:rsid w:val="00A91657"/>
    <w:rsid w:val="00A91DBE"/>
    <w:rsid w:val="00A91E96"/>
    <w:rsid w:val="00A91F86"/>
    <w:rsid w:val="00A9253D"/>
    <w:rsid w:val="00A9278C"/>
    <w:rsid w:val="00A92993"/>
    <w:rsid w:val="00A92A54"/>
    <w:rsid w:val="00A92EA7"/>
    <w:rsid w:val="00A93F1E"/>
    <w:rsid w:val="00A95218"/>
    <w:rsid w:val="00A95301"/>
    <w:rsid w:val="00A96061"/>
    <w:rsid w:val="00A96986"/>
    <w:rsid w:val="00A97232"/>
    <w:rsid w:val="00A97DEB"/>
    <w:rsid w:val="00A97EF7"/>
    <w:rsid w:val="00AA04EF"/>
    <w:rsid w:val="00AA05C4"/>
    <w:rsid w:val="00AA0BE3"/>
    <w:rsid w:val="00AA251F"/>
    <w:rsid w:val="00AA31D8"/>
    <w:rsid w:val="00AA39F8"/>
    <w:rsid w:val="00AA68BC"/>
    <w:rsid w:val="00AA69E7"/>
    <w:rsid w:val="00AB0CC8"/>
    <w:rsid w:val="00AB1E24"/>
    <w:rsid w:val="00AB2AFA"/>
    <w:rsid w:val="00AB364C"/>
    <w:rsid w:val="00AB4251"/>
    <w:rsid w:val="00AB58A8"/>
    <w:rsid w:val="00AB5E85"/>
    <w:rsid w:val="00AB7094"/>
    <w:rsid w:val="00AB7E41"/>
    <w:rsid w:val="00AB7FCE"/>
    <w:rsid w:val="00AC13A5"/>
    <w:rsid w:val="00AC160D"/>
    <w:rsid w:val="00AC1CCB"/>
    <w:rsid w:val="00AC26EA"/>
    <w:rsid w:val="00AC26F0"/>
    <w:rsid w:val="00AC3726"/>
    <w:rsid w:val="00AC5F43"/>
    <w:rsid w:val="00AC6232"/>
    <w:rsid w:val="00AC71D7"/>
    <w:rsid w:val="00AC7239"/>
    <w:rsid w:val="00AC7436"/>
    <w:rsid w:val="00AC7818"/>
    <w:rsid w:val="00AC7F08"/>
    <w:rsid w:val="00AD098F"/>
    <w:rsid w:val="00AD0D5C"/>
    <w:rsid w:val="00AD4035"/>
    <w:rsid w:val="00AD45ED"/>
    <w:rsid w:val="00AD4CA5"/>
    <w:rsid w:val="00AD5E7C"/>
    <w:rsid w:val="00AD6728"/>
    <w:rsid w:val="00AD74B4"/>
    <w:rsid w:val="00AE0031"/>
    <w:rsid w:val="00AE0F47"/>
    <w:rsid w:val="00AE2727"/>
    <w:rsid w:val="00AE2A6A"/>
    <w:rsid w:val="00AE2FB2"/>
    <w:rsid w:val="00AE3E01"/>
    <w:rsid w:val="00AE4280"/>
    <w:rsid w:val="00AE474A"/>
    <w:rsid w:val="00AE505C"/>
    <w:rsid w:val="00AE549F"/>
    <w:rsid w:val="00AE5587"/>
    <w:rsid w:val="00AE7521"/>
    <w:rsid w:val="00AF106E"/>
    <w:rsid w:val="00AF1338"/>
    <w:rsid w:val="00AF1926"/>
    <w:rsid w:val="00AF2221"/>
    <w:rsid w:val="00AF2D5A"/>
    <w:rsid w:val="00AF37B6"/>
    <w:rsid w:val="00AF3E02"/>
    <w:rsid w:val="00AF3EEC"/>
    <w:rsid w:val="00AF4C6E"/>
    <w:rsid w:val="00AF503A"/>
    <w:rsid w:val="00AF6CAF"/>
    <w:rsid w:val="00AF726A"/>
    <w:rsid w:val="00AF7876"/>
    <w:rsid w:val="00AF7DED"/>
    <w:rsid w:val="00AF7F01"/>
    <w:rsid w:val="00B016A5"/>
    <w:rsid w:val="00B01D59"/>
    <w:rsid w:val="00B02974"/>
    <w:rsid w:val="00B02ED3"/>
    <w:rsid w:val="00B03CCC"/>
    <w:rsid w:val="00B0449F"/>
    <w:rsid w:val="00B04CDD"/>
    <w:rsid w:val="00B05088"/>
    <w:rsid w:val="00B05DA2"/>
    <w:rsid w:val="00B05EEF"/>
    <w:rsid w:val="00B0643E"/>
    <w:rsid w:val="00B06952"/>
    <w:rsid w:val="00B06C59"/>
    <w:rsid w:val="00B070C9"/>
    <w:rsid w:val="00B079B3"/>
    <w:rsid w:val="00B105C4"/>
    <w:rsid w:val="00B10F6C"/>
    <w:rsid w:val="00B11E90"/>
    <w:rsid w:val="00B1221C"/>
    <w:rsid w:val="00B12E62"/>
    <w:rsid w:val="00B12F4F"/>
    <w:rsid w:val="00B139C9"/>
    <w:rsid w:val="00B148AA"/>
    <w:rsid w:val="00B164CC"/>
    <w:rsid w:val="00B20033"/>
    <w:rsid w:val="00B20A52"/>
    <w:rsid w:val="00B21514"/>
    <w:rsid w:val="00B2196F"/>
    <w:rsid w:val="00B230B2"/>
    <w:rsid w:val="00B2689D"/>
    <w:rsid w:val="00B306E2"/>
    <w:rsid w:val="00B30771"/>
    <w:rsid w:val="00B30864"/>
    <w:rsid w:val="00B30FF4"/>
    <w:rsid w:val="00B31ADF"/>
    <w:rsid w:val="00B34D88"/>
    <w:rsid w:val="00B37741"/>
    <w:rsid w:val="00B37854"/>
    <w:rsid w:val="00B41B84"/>
    <w:rsid w:val="00B41E49"/>
    <w:rsid w:val="00B4320A"/>
    <w:rsid w:val="00B43DAC"/>
    <w:rsid w:val="00B43FD8"/>
    <w:rsid w:val="00B449EB"/>
    <w:rsid w:val="00B44B94"/>
    <w:rsid w:val="00B44C70"/>
    <w:rsid w:val="00B4513C"/>
    <w:rsid w:val="00B45594"/>
    <w:rsid w:val="00B4572A"/>
    <w:rsid w:val="00B4745B"/>
    <w:rsid w:val="00B519B8"/>
    <w:rsid w:val="00B52408"/>
    <w:rsid w:val="00B52922"/>
    <w:rsid w:val="00B5449F"/>
    <w:rsid w:val="00B549DD"/>
    <w:rsid w:val="00B550EF"/>
    <w:rsid w:val="00B55661"/>
    <w:rsid w:val="00B559B4"/>
    <w:rsid w:val="00B5649F"/>
    <w:rsid w:val="00B56CCE"/>
    <w:rsid w:val="00B56F23"/>
    <w:rsid w:val="00B5718C"/>
    <w:rsid w:val="00B574A2"/>
    <w:rsid w:val="00B60649"/>
    <w:rsid w:val="00B6086C"/>
    <w:rsid w:val="00B60A7E"/>
    <w:rsid w:val="00B60F4B"/>
    <w:rsid w:val="00B622D8"/>
    <w:rsid w:val="00B62335"/>
    <w:rsid w:val="00B6251B"/>
    <w:rsid w:val="00B62ACA"/>
    <w:rsid w:val="00B6348F"/>
    <w:rsid w:val="00B6612D"/>
    <w:rsid w:val="00B66B72"/>
    <w:rsid w:val="00B67331"/>
    <w:rsid w:val="00B67FCC"/>
    <w:rsid w:val="00B7049F"/>
    <w:rsid w:val="00B70A9E"/>
    <w:rsid w:val="00B70B30"/>
    <w:rsid w:val="00B7125D"/>
    <w:rsid w:val="00B716A0"/>
    <w:rsid w:val="00B71ADA"/>
    <w:rsid w:val="00B724A1"/>
    <w:rsid w:val="00B72E3D"/>
    <w:rsid w:val="00B72E84"/>
    <w:rsid w:val="00B7402B"/>
    <w:rsid w:val="00B746B9"/>
    <w:rsid w:val="00B750F5"/>
    <w:rsid w:val="00B75C0D"/>
    <w:rsid w:val="00B75DFC"/>
    <w:rsid w:val="00B75FC3"/>
    <w:rsid w:val="00B7612F"/>
    <w:rsid w:val="00B7694A"/>
    <w:rsid w:val="00B77541"/>
    <w:rsid w:val="00B77F8D"/>
    <w:rsid w:val="00B8011B"/>
    <w:rsid w:val="00B82653"/>
    <w:rsid w:val="00B82957"/>
    <w:rsid w:val="00B83057"/>
    <w:rsid w:val="00B83A10"/>
    <w:rsid w:val="00B84AF5"/>
    <w:rsid w:val="00B84BC1"/>
    <w:rsid w:val="00B855AC"/>
    <w:rsid w:val="00B865E8"/>
    <w:rsid w:val="00B86D8F"/>
    <w:rsid w:val="00B8782E"/>
    <w:rsid w:val="00B8791D"/>
    <w:rsid w:val="00B87B95"/>
    <w:rsid w:val="00B87C0E"/>
    <w:rsid w:val="00B919DF"/>
    <w:rsid w:val="00B93843"/>
    <w:rsid w:val="00B93CA9"/>
    <w:rsid w:val="00B940B0"/>
    <w:rsid w:val="00B946B1"/>
    <w:rsid w:val="00B9686E"/>
    <w:rsid w:val="00B96B6F"/>
    <w:rsid w:val="00B96BE9"/>
    <w:rsid w:val="00B97877"/>
    <w:rsid w:val="00B97E19"/>
    <w:rsid w:val="00BA0544"/>
    <w:rsid w:val="00BA0E32"/>
    <w:rsid w:val="00BA117C"/>
    <w:rsid w:val="00BA2664"/>
    <w:rsid w:val="00BA47E1"/>
    <w:rsid w:val="00BA4CB2"/>
    <w:rsid w:val="00BA6ABB"/>
    <w:rsid w:val="00BA799E"/>
    <w:rsid w:val="00BA7C86"/>
    <w:rsid w:val="00BA7DE9"/>
    <w:rsid w:val="00BB0215"/>
    <w:rsid w:val="00BB04BE"/>
    <w:rsid w:val="00BB130C"/>
    <w:rsid w:val="00BB1A0B"/>
    <w:rsid w:val="00BB24B7"/>
    <w:rsid w:val="00BB2528"/>
    <w:rsid w:val="00BB2672"/>
    <w:rsid w:val="00BB2C24"/>
    <w:rsid w:val="00BB2C74"/>
    <w:rsid w:val="00BB339F"/>
    <w:rsid w:val="00BB33D8"/>
    <w:rsid w:val="00BB4C87"/>
    <w:rsid w:val="00BB6CB3"/>
    <w:rsid w:val="00BB72A7"/>
    <w:rsid w:val="00BB7907"/>
    <w:rsid w:val="00BB7AD7"/>
    <w:rsid w:val="00BB7CE1"/>
    <w:rsid w:val="00BC07AC"/>
    <w:rsid w:val="00BC07BA"/>
    <w:rsid w:val="00BC161C"/>
    <w:rsid w:val="00BC1EE5"/>
    <w:rsid w:val="00BC24C0"/>
    <w:rsid w:val="00BC384D"/>
    <w:rsid w:val="00BC489B"/>
    <w:rsid w:val="00BC4F84"/>
    <w:rsid w:val="00BC54E2"/>
    <w:rsid w:val="00BC570A"/>
    <w:rsid w:val="00BC57C4"/>
    <w:rsid w:val="00BC6100"/>
    <w:rsid w:val="00BC7075"/>
    <w:rsid w:val="00BC72AA"/>
    <w:rsid w:val="00BD188F"/>
    <w:rsid w:val="00BD2076"/>
    <w:rsid w:val="00BD22A6"/>
    <w:rsid w:val="00BD3409"/>
    <w:rsid w:val="00BD37AB"/>
    <w:rsid w:val="00BD4172"/>
    <w:rsid w:val="00BD54DF"/>
    <w:rsid w:val="00BD54F5"/>
    <w:rsid w:val="00BD5AC2"/>
    <w:rsid w:val="00BD6134"/>
    <w:rsid w:val="00BE0525"/>
    <w:rsid w:val="00BE0D7E"/>
    <w:rsid w:val="00BE1983"/>
    <w:rsid w:val="00BE1F20"/>
    <w:rsid w:val="00BE32E0"/>
    <w:rsid w:val="00BE4917"/>
    <w:rsid w:val="00BE5391"/>
    <w:rsid w:val="00BE61D3"/>
    <w:rsid w:val="00BE6BA9"/>
    <w:rsid w:val="00BE74AE"/>
    <w:rsid w:val="00BF055C"/>
    <w:rsid w:val="00BF1B77"/>
    <w:rsid w:val="00BF2B2E"/>
    <w:rsid w:val="00BF420D"/>
    <w:rsid w:val="00BF4A5E"/>
    <w:rsid w:val="00BF4B79"/>
    <w:rsid w:val="00BF51BE"/>
    <w:rsid w:val="00BF5BC7"/>
    <w:rsid w:val="00BF5C1C"/>
    <w:rsid w:val="00BF7BCC"/>
    <w:rsid w:val="00C01E29"/>
    <w:rsid w:val="00C04010"/>
    <w:rsid w:val="00C05041"/>
    <w:rsid w:val="00C05CD4"/>
    <w:rsid w:val="00C063FC"/>
    <w:rsid w:val="00C06F5E"/>
    <w:rsid w:val="00C07B1F"/>
    <w:rsid w:val="00C10A94"/>
    <w:rsid w:val="00C10B8B"/>
    <w:rsid w:val="00C121E0"/>
    <w:rsid w:val="00C12BDE"/>
    <w:rsid w:val="00C13492"/>
    <w:rsid w:val="00C13E08"/>
    <w:rsid w:val="00C1440C"/>
    <w:rsid w:val="00C148A1"/>
    <w:rsid w:val="00C14E9F"/>
    <w:rsid w:val="00C15D0F"/>
    <w:rsid w:val="00C17A6B"/>
    <w:rsid w:val="00C20037"/>
    <w:rsid w:val="00C20307"/>
    <w:rsid w:val="00C20DB3"/>
    <w:rsid w:val="00C21024"/>
    <w:rsid w:val="00C22702"/>
    <w:rsid w:val="00C235C6"/>
    <w:rsid w:val="00C24A0F"/>
    <w:rsid w:val="00C25C01"/>
    <w:rsid w:val="00C2601A"/>
    <w:rsid w:val="00C273BF"/>
    <w:rsid w:val="00C30346"/>
    <w:rsid w:val="00C31AB5"/>
    <w:rsid w:val="00C32917"/>
    <w:rsid w:val="00C36B2A"/>
    <w:rsid w:val="00C36EE5"/>
    <w:rsid w:val="00C37D8C"/>
    <w:rsid w:val="00C40A04"/>
    <w:rsid w:val="00C40A6D"/>
    <w:rsid w:val="00C40C3A"/>
    <w:rsid w:val="00C41BC1"/>
    <w:rsid w:val="00C41E55"/>
    <w:rsid w:val="00C42F32"/>
    <w:rsid w:val="00C43FCA"/>
    <w:rsid w:val="00C44264"/>
    <w:rsid w:val="00C44AA0"/>
    <w:rsid w:val="00C45A8B"/>
    <w:rsid w:val="00C45D7E"/>
    <w:rsid w:val="00C47004"/>
    <w:rsid w:val="00C47823"/>
    <w:rsid w:val="00C47A8A"/>
    <w:rsid w:val="00C47B9A"/>
    <w:rsid w:val="00C47BC2"/>
    <w:rsid w:val="00C50C66"/>
    <w:rsid w:val="00C50D31"/>
    <w:rsid w:val="00C51279"/>
    <w:rsid w:val="00C51BD7"/>
    <w:rsid w:val="00C53039"/>
    <w:rsid w:val="00C541D2"/>
    <w:rsid w:val="00C54714"/>
    <w:rsid w:val="00C54938"/>
    <w:rsid w:val="00C55DD3"/>
    <w:rsid w:val="00C55F46"/>
    <w:rsid w:val="00C571DD"/>
    <w:rsid w:val="00C57B49"/>
    <w:rsid w:val="00C606EE"/>
    <w:rsid w:val="00C6181B"/>
    <w:rsid w:val="00C623B0"/>
    <w:rsid w:val="00C62468"/>
    <w:rsid w:val="00C63012"/>
    <w:rsid w:val="00C63647"/>
    <w:rsid w:val="00C63774"/>
    <w:rsid w:val="00C638AC"/>
    <w:rsid w:val="00C63CCD"/>
    <w:rsid w:val="00C6519E"/>
    <w:rsid w:val="00C6542A"/>
    <w:rsid w:val="00C65537"/>
    <w:rsid w:val="00C666C7"/>
    <w:rsid w:val="00C66C7D"/>
    <w:rsid w:val="00C66EA9"/>
    <w:rsid w:val="00C71FB1"/>
    <w:rsid w:val="00C72D8F"/>
    <w:rsid w:val="00C7311B"/>
    <w:rsid w:val="00C74A05"/>
    <w:rsid w:val="00C76122"/>
    <w:rsid w:val="00C7615A"/>
    <w:rsid w:val="00C763F0"/>
    <w:rsid w:val="00C76461"/>
    <w:rsid w:val="00C76816"/>
    <w:rsid w:val="00C772DC"/>
    <w:rsid w:val="00C772EF"/>
    <w:rsid w:val="00C776F7"/>
    <w:rsid w:val="00C77ED1"/>
    <w:rsid w:val="00C77FF3"/>
    <w:rsid w:val="00C80380"/>
    <w:rsid w:val="00C803A3"/>
    <w:rsid w:val="00C8086B"/>
    <w:rsid w:val="00C80D22"/>
    <w:rsid w:val="00C81F23"/>
    <w:rsid w:val="00C833C9"/>
    <w:rsid w:val="00C83484"/>
    <w:rsid w:val="00C835F6"/>
    <w:rsid w:val="00C83CA1"/>
    <w:rsid w:val="00C842B5"/>
    <w:rsid w:val="00C844B5"/>
    <w:rsid w:val="00C84E8F"/>
    <w:rsid w:val="00C8546F"/>
    <w:rsid w:val="00C8607A"/>
    <w:rsid w:val="00C86244"/>
    <w:rsid w:val="00C869E7"/>
    <w:rsid w:val="00C86C56"/>
    <w:rsid w:val="00C8778B"/>
    <w:rsid w:val="00C910A5"/>
    <w:rsid w:val="00C91235"/>
    <w:rsid w:val="00C913A6"/>
    <w:rsid w:val="00C924C2"/>
    <w:rsid w:val="00C92950"/>
    <w:rsid w:val="00C93009"/>
    <w:rsid w:val="00C934B8"/>
    <w:rsid w:val="00C94A8F"/>
    <w:rsid w:val="00C94E45"/>
    <w:rsid w:val="00C967BB"/>
    <w:rsid w:val="00C9793B"/>
    <w:rsid w:val="00C97AA0"/>
    <w:rsid w:val="00CA12E9"/>
    <w:rsid w:val="00CA245B"/>
    <w:rsid w:val="00CA24D6"/>
    <w:rsid w:val="00CA2727"/>
    <w:rsid w:val="00CA47FD"/>
    <w:rsid w:val="00CA4C02"/>
    <w:rsid w:val="00CA7204"/>
    <w:rsid w:val="00CA78FD"/>
    <w:rsid w:val="00CB0E56"/>
    <w:rsid w:val="00CB1113"/>
    <w:rsid w:val="00CB136E"/>
    <w:rsid w:val="00CB1985"/>
    <w:rsid w:val="00CB273B"/>
    <w:rsid w:val="00CB2E37"/>
    <w:rsid w:val="00CB449B"/>
    <w:rsid w:val="00CB462D"/>
    <w:rsid w:val="00CB4994"/>
    <w:rsid w:val="00CB5075"/>
    <w:rsid w:val="00CB5F75"/>
    <w:rsid w:val="00CB755C"/>
    <w:rsid w:val="00CB7747"/>
    <w:rsid w:val="00CC0DE6"/>
    <w:rsid w:val="00CC10D2"/>
    <w:rsid w:val="00CC1810"/>
    <w:rsid w:val="00CC27F8"/>
    <w:rsid w:val="00CC3DB9"/>
    <w:rsid w:val="00CC4400"/>
    <w:rsid w:val="00CC49A6"/>
    <w:rsid w:val="00CC5158"/>
    <w:rsid w:val="00CC7DC2"/>
    <w:rsid w:val="00CD0452"/>
    <w:rsid w:val="00CD1A55"/>
    <w:rsid w:val="00CD2B25"/>
    <w:rsid w:val="00CD2CAB"/>
    <w:rsid w:val="00CD417E"/>
    <w:rsid w:val="00CD5126"/>
    <w:rsid w:val="00CD6887"/>
    <w:rsid w:val="00CD6A33"/>
    <w:rsid w:val="00CE0234"/>
    <w:rsid w:val="00CE0A3E"/>
    <w:rsid w:val="00CE0F57"/>
    <w:rsid w:val="00CE1693"/>
    <w:rsid w:val="00CE1843"/>
    <w:rsid w:val="00CE3B49"/>
    <w:rsid w:val="00CE3F73"/>
    <w:rsid w:val="00CE4279"/>
    <w:rsid w:val="00CE4AD1"/>
    <w:rsid w:val="00CE5009"/>
    <w:rsid w:val="00CE5457"/>
    <w:rsid w:val="00CE5A63"/>
    <w:rsid w:val="00CE5D38"/>
    <w:rsid w:val="00CE6C35"/>
    <w:rsid w:val="00CE70AA"/>
    <w:rsid w:val="00CE7FED"/>
    <w:rsid w:val="00CF0FFC"/>
    <w:rsid w:val="00CF1182"/>
    <w:rsid w:val="00CF119C"/>
    <w:rsid w:val="00CF1B5A"/>
    <w:rsid w:val="00CF279A"/>
    <w:rsid w:val="00CF2891"/>
    <w:rsid w:val="00CF2B04"/>
    <w:rsid w:val="00CF33F6"/>
    <w:rsid w:val="00CF4E15"/>
    <w:rsid w:val="00CF6946"/>
    <w:rsid w:val="00CF6B1B"/>
    <w:rsid w:val="00CF6FD4"/>
    <w:rsid w:val="00CF723F"/>
    <w:rsid w:val="00CF7315"/>
    <w:rsid w:val="00D01B44"/>
    <w:rsid w:val="00D0395A"/>
    <w:rsid w:val="00D040B9"/>
    <w:rsid w:val="00D041DA"/>
    <w:rsid w:val="00D04739"/>
    <w:rsid w:val="00D0646A"/>
    <w:rsid w:val="00D06960"/>
    <w:rsid w:val="00D10B89"/>
    <w:rsid w:val="00D1200B"/>
    <w:rsid w:val="00D12195"/>
    <w:rsid w:val="00D12E57"/>
    <w:rsid w:val="00D1347A"/>
    <w:rsid w:val="00D13B34"/>
    <w:rsid w:val="00D13C95"/>
    <w:rsid w:val="00D14F5B"/>
    <w:rsid w:val="00D1503F"/>
    <w:rsid w:val="00D150BF"/>
    <w:rsid w:val="00D15A18"/>
    <w:rsid w:val="00D16D5C"/>
    <w:rsid w:val="00D17517"/>
    <w:rsid w:val="00D17563"/>
    <w:rsid w:val="00D20169"/>
    <w:rsid w:val="00D20BD3"/>
    <w:rsid w:val="00D20F93"/>
    <w:rsid w:val="00D21FA7"/>
    <w:rsid w:val="00D2303C"/>
    <w:rsid w:val="00D24410"/>
    <w:rsid w:val="00D24BF8"/>
    <w:rsid w:val="00D24CCF"/>
    <w:rsid w:val="00D25A82"/>
    <w:rsid w:val="00D260A4"/>
    <w:rsid w:val="00D260A8"/>
    <w:rsid w:val="00D30461"/>
    <w:rsid w:val="00D30894"/>
    <w:rsid w:val="00D31487"/>
    <w:rsid w:val="00D3332F"/>
    <w:rsid w:val="00D33415"/>
    <w:rsid w:val="00D334F5"/>
    <w:rsid w:val="00D34048"/>
    <w:rsid w:val="00D35354"/>
    <w:rsid w:val="00D35E89"/>
    <w:rsid w:val="00D36C1F"/>
    <w:rsid w:val="00D37C4C"/>
    <w:rsid w:val="00D37FBF"/>
    <w:rsid w:val="00D4087D"/>
    <w:rsid w:val="00D42714"/>
    <w:rsid w:val="00D42ADE"/>
    <w:rsid w:val="00D4303D"/>
    <w:rsid w:val="00D43D55"/>
    <w:rsid w:val="00D44DDA"/>
    <w:rsid w:val="00D45DD5"/>
    <w:rsid w:val="00D47A3E"/>
    <w:rsid w:val="00D50A91"/>
    <w:rsid w:val="00D5165C"/>
    <w:rsid w:val="00D5319E"/>
    <w:rsid w:val="00D53CE2"/>
    <w:rsid w:val="00D54EE0"/>
    <w:rsid w:val="00D5538D"/>
    <w:rsid w:val="00D555B4"/>
    <w:rsid w:val="00D555C1"/>
    <w:rsid w:val="00D55FE4"/>
    <w:rsid w:val="00D56557"/>
    <w:rsid w:val="00D56CA7"/>
    <w:rsid w:val="00D574B0"/>
    <w:rsid w:val="00D57567"/>
    <w:rsid w:val="00D600F4"/>
    <w:rsid w:val="00D61273"/>
    <w:rsid w:val="00D61FBE"/>
    <w:rsid w:val="00D6282E"/>
    <w:rsid w:val="00D64C4C"/>
    <w:rsid w:val="00D65440"/>
    <w:rsid w:val="00D65973"/>
    <w:rsid w:val="00D6629D"/>
    <w:rsid w:val="00D667D2"/>
    <w:rsid w:val="00D6773F"/>
    <w:rsid w:val="00D67CE6"/>
    <w:rsid w:val="00D71481"/>
    <w:rsid w:val="00D72789"/>
    <w:rsid w:val="00D73514"/>
    <w:rsid w:val="00D75658"/>
    <w:rsid w:val="00D75DD8"/>
    <w:rsid w:val="00D7699D"/>
    <w:rsid w:val="00D7785E"/>
    <w:rsid w:val="00D779DC"/>
    <w:rsid w:val="00D810E1"/>
    <w:rsid w:val="00D81836"/>
    <w:rsid w:val="00D81ED2"/>
    <w:rsid w:val="00D81F3D"/>
    <w:rsid w:val="00D8207B"/>
    <w:rsid w:val="00D82C9B"/>
    <w:rsid w:val="00D83C70"/>
    <w:rsid w:val="00D845BE"/>
    <w:rsid w:val="00D85FD2"/>
    <w:rsid w:val="00D86B5E"/>
    <w:rsid w:val="00D87377"/>
    <w:rsid w:val="00D91F09"/>
    <w:rsid w:val="00D92638"/>
    <w:rsid w:val="00D92FF4"/>
    <w:rsid w:val="00D93D6B"/>
    <w:rsid w:val="00D93DB3"/>
    <w:rsid w:val="00D95167"/>
    <w:rsid w:val="00D97A7A"/>
    <w:rsid w:val="00DA071B"/>
    <w:rsid w:val="00DA0DCF"/>
    <w:rsid w:val="00DA117B"/>
    <w:rsid w:val="00DA119B"/>
    <w:rsid w:val="00DA143E"/>
    <w:rsid w:val="00DA1969"/>
    <w:rsid w:val="00DA2066"/>
    <w:rsid w:val="00DA24EB"/>
    <w:rsid w:val="00DA3BAD"/>
    <w:rsid w:val="00DA485A"/>
    <w:rsid w:val="00DA4876"/>
    <w:rsid w:val="00DA5427"/>
    <w:rsid w:val="00DA5F56"/>
    <w:rsid w:val="00DA612F"/>
    <w:rsid w:val="00DA6175"/>
    <w:rsid w:val="00DB044F"/>
    <w:rsid w:val="00DB0CB7"/>
    <w:rsid w:val="00DB181F"/>
    <w:rsid w:val="00DB19E1"/>
    <w:rsid w:val="00DB3929"/>
    <w:rsid w:val="00DB3A74"/>
    <w:rsid w:val="00DB44C5"/>
    <w:rsid w:val="00DB4678"/>
    <w:rsid w:val="00DB5069"/>
    <w:rsid w:val="00DB53CB"/>
    <w:rsid w:val="00DB54F5"/>
    <w:rsid w:val="00DB697F"/>
    <w:rsid w:val="00DB78BC"/>
    <w:rsid w:val="00DB799E"/>
    <w:rsid w:val="00DC0C86"/>
    <w:rsid w:val="00DC186E"/>
    <w:rsid w:val="00DC3F85"/>
    <w:rsid w:val="00DC472B"/>
    <w:rsid w:val="00DC4B23"/>
    <w:rsid w:val="00DC5F10"/>
    <w:rsid w:val="00DC621D"/>
    <w:rsid w:val="00DC657C"/>
    <w:rsid w:val="00DD0BD1"/>
    <w:rsid w:val="00DD0C1D"/>
    <w:rsid w:val="00DD106F"/>
    <w:rsid w:val="00DD18F3"/>
    <w:rsid w:val="00DD2A86"/>
    <w:rsid w:val="00DD3992"/>
    <w:rsid w:val="00DD41F5"/>
    <w:rsid w:val="00DD4636"/>
    <w:rsid w:val="00DD4758"/>
    <w:rsid w:val="00DD5754"/>
    <w:rsid w:val="00DD5F22"/>
    <w:rsid w:val="00DD67EC"/>
    <w:rsid w:val="00DD68E0"/>
    <w:rsid w:val="00DE06BB"/>
    <w:rsid w:val="00DE1F5F"/>
    <w:rsid w:val="00DE2311"/>
    <w:rsid w:val="00DE249D"/>
    <w:rsid w:val="00DE2680"/>
    <w:rsid w:val="00DE39C6"/>
    <w:rsid w:val="00DE4777"/>
    <w:rsid w:val="00DE4822"/>
    <w:rsid w:val="00DE4DBB"/>
    <w:rsid w:val="00DE502F"/>
    <w:rsid w:val="00DE6DAC"/>
    <w:rsid w:val="00DF174C"/>
    <w:rsid w:val="00DF1BD7"/>
    <w:rsid w:val="00DF21D2"/>
    <w:rsid w:val="00DF3201"/>
    <w:rsid w:val="00DF3A4A"/>
    <w:rsid w:val="00DF3C2E"/>
    <w:rsid w:val="00DF44DB"/>
    <w:rsid w:val="00DF49A3"/>
    <w:rsid w:val="00DF584C"/>
    <w:rsid w:val="00DF648C"/>
    <w:rsid w:val="00DF7982"/>
    <w:rsid w:val="00DF7F65"/>
    <w:rsid w:val="00E00382"/>
    <w:rsid w:val="00E007A2"/>
    <w:rsid w:val="00E018EC"/>
    <w:rsid w:val="00E02757"/>
    <w:rsid w:val="00E03A70"/>
    <w:rsid w:val="00E03FA7"/>
    <w:rsid w:val="00E0432A"/>
    <w:rsid w:val="00E04524"/>
    <w:rsid w:val="00E04917"/>
    <w:rsid w:val="00E04C55"/>
    <w:rsid w:val="00E06033"/>
    <w:rsid w:val="00E07430"/>
    <w:rsid w:val="00E10BD8"/>
    <w:rsid w:val="00E13BD1"/>
    <w:rsid w:val="00E14A44"/>
    <w:rsid w:val="00E14B36"/>
    <w:rsid w:val="00E15506"/>
    <w:rsid w:val="00E15E84"/>
    <w:rsid w:val="00E16A18"/>
    <w:rsid w:val="00E1737A"/>
    <w:rsid w:val="00E201FD"/>
    <w:rsid w:val="00E20F14"/>
    <w:rsid w:val="00E21595"/>
    <w:rsid w:val="00E21A55"/>
    <w:rsid w:val="00E228E0"/>
    <w:rsid w:val="00E2322C"/>
    <w:rsid w:val="00E23F33"/>
    <w:rsid w:val="00E259C0"/>
    <w:rsid w:val="00E26272"/>
    <w:rsid w:val="00E26ACA"/>
    <w:rsid w:val="00E27366"/>
    <w:rsid w:val="00E30B49"/>
    <w:rsid w:val="00E310FB"/>
    <w:rsid w:val="00E312FA"/>
    <w:rsid w:val="00E3149D"/>
    <w:rsid w:val="00E3156D"/>
    <w:rsid w:val="00E3188A"/>
    <w:rsid w:val="00E31C09"/>
    <w:rsid w:val="00E32E87"/>
    <w:rsid w:val="00E32E89"/>
    <w:rsid w:val="00E33B1F"/>
    <w:rsid w:val="00E33BC5"/>
    <w:rsid w:val="00E341B7"/>
    <w:rsid w:val="00E35101"/>
    <w:rsid w:val="00E35CAA"/>
    <w:rsid w:val="00E35D74"/>
    <w:rsid w:val="00E36034"/>
    <w:rsid w:val="00E36F6E"/>
    <w:rsid w:val="00E37805"/>
    <w:rsid w:val="00E37B0C"/>
    <w:rsid w:val="00E400D5"/>
    <w:rsid w:val="00E40110"/>
    <w:rsid w:val="00E405EB"/>
    <w:rsid w:val="00E40755"/>
    <w:rsid w:val="00E41E35"/>
    <w:rsid w:val="00E422FD"/>
    <w:rsid w:val="00E43449"/>
    <w:rsid w:val="00E44BDA"/>
    <w:rsid w:val="00E44E49"/>
    <w:rsid w:val="00E450E9"/>
    <w:rsid w:val="00E455A9"/>
    <w:rsid w:val="00E45E4F"/>
    <w:rsid w:val="00E46E3C"/>
    <w:rsid w:val="00E52401"/>
    <w:rsid w:val="00E527C1"/>
    <w:rsid w:val="00E53979"/>
    <w:rsid w:val="00E558E2"/>
    <w:rsid w:val="00E57B4B"/>
    <w:rsid w:val="00E60D45"/>
    <w:rsid w:val="00E62C97"/>
    <w:rsid w:val="00E62E9C"/>
    <w:rsid w:val="00E633FE"/>
    <w:rsid w:val="00E6461C"/>
    <w:rsid w:val="00E64D30"/>
    <w:rsid w:val="00E65253"/>
    <w:rsid w:val="00E66C4D"/>
    <w:rsid w:val="00E66FC0"/>
    <w:rsid w:val="00E6756F"/>
    <w:rsid w:val="00E67A5B"/>
    <w:rsid w:val="00E67E17"/>
    <w:rsid w:val="00E702C6"/>
    <w:rsid w:val="00E70579"/>
    <w:rsid w:val="00E725C7"/>
    <w:rsid w:val="00E7379F"/>
    <w:rsid w:val="00E7385E"/>
    <w:rsid w:val="00E738B5"/>
    <w:rsid w:val="00E741CB"/>
    <w:rsid w:val="00E74AE7"/>
    <w:rsid w:val="00E7523A"/>
    <w:rsid w:val="00E761BF"/>
    <w:rsid w:val="00E76BC8"/>
    <w:rsid w:val="00E77933"/>
    <w:rsid w:val="00E801D7"/>
    <w:rsid w:val="00E8089A"/>
    <w:rsid w:val="00E8211D"/>
    <w:rsid w:val="00E82253"/>
    <w:rsid w:val="00E82453"/>
    <w:rsid w:val="00E825D4"/>
    <w:rsid w:val="00E83245"/>
    <w:rsid w:val="00E83676"/>
    <w:rsid w:val="00E84285"/>
    <w:rsid w:val="00E843BB"/>
    <w:rsid w:val="00E8474C"/>
    <w:rsid w:val="00E84CB1"/>
    <w:rsid w:val="00E853C2"/>
    <w:rsid w:val="00E85BC3"/>
    <w:rsid w:val="00E8649B"/>
    <w:rsid w:val="00E87432"/>
    <w:rsid w:val="00E87853"/>
    <w:rsid w:val="00E90870"/>
    <w:rsid w:val="00E92407"/>
    <w:rsid w:val="00E949CE"/>
    <w:rsid w:val="00E95196"/>
    <w:rsid w:val="00E95FD5"/>
    <w:rsid w:val="00E97016"/>
    <w:rsid w:val="00E9711A"/>
    <w:rsid w:val="00E97DB3"/>
    <w:rsid w:val="00E97E43"/>
    <w:rsid w:val="00EA0473"/>
    <w:rsid w:val="00EA04F8"/>
    <w:rsid w:val="00EA100F"/>
    <w:rsid w:val="00EA1080"/>
    <w:rsid w:val="00EA1214"/>
    <w:rsid w:val="00EA256C"/>
    <w:rsid w:val="00EA3165"/>
    <w:rsid w:val="00EA3F06"/>
    <w:rsid w:val="00EA462E"/>
    <w:rsid w:val="00EA4B85"/>
    <w:rsid w:val="00EA4C35"/>
    <w:rsid w:val="00EA50A9"/>
    <w:rsid w:val="00EA57C1"/>
    <w:rsid w:val="00EA5A70"/>
    <w:rsid w:val="00EA5EFB"/>
    <w:rsid w:val="00EA676B"/>
    <w:rsid w:val="00EA744A"/>
    <w:rsid w:val="00EB05D9"/>
    <w:rsid w:val="00EB06F7"/>
    <w:rsid w:val="00EB0AA8"/>
    <w:rsid w:val="00EB0F73"/>
    <w:rsid w:val="00EB1CDF"/>
    <w:rsid w:val="00EB2619"/>
    <w:rsid w:val="00EB26DE"/>
    <w:rsid w:val="00EB2B86"/>
    <w:rsid w:val="00EB3042"/>
    <w:rsid w:val="00EB3F4F"/>
    <w:rsid w:val="00EB439C"/>
    <w:rsid w:val="00EB4622"/>
    <w:rsid w:val="00EB4B35"/>
    <w:rsid w:val="00EB5C61"/>
    <w:rsid w:val="00EC023C"/>
    <w:rsid w:val="00EC04FF"/>
    <w:rsid w:val="00EC1297"/>
    <w:rsid w:val="00EC23EE"/>
    <w:rsid w:val="00EC2DB8"/>
    <w:rsid w:val="00EC2ED9"/>
    <w:rsid w:val="00EC3C15"/>
    <w:rsid w:val="00EC3C73"/>
    <w:rsid w:val="00EC3D84"/>
    <w:rsid w:val="00EC42F1"/>
    <w:rsid w:val="00EC44F2"/>
    <w:rsid w:val="00EC4E18"/>
    <w:rsid w:val="00EC52B5"/>
    <w:rsid w:val="00EC62A5"/>
    <w:rsid w:val="00EC6DB6"/>
    <w:rsid w:val="00EC79D0"/>
    <w:rsid w:val="00EC7A5D"/>
    <w:rsid w:val="00ED0057"/>
    <w:rsid w:val="00ED0BE1"/>
    <w:rsid w:val="00ED2DA1"/>
    <w:rsid w:val="00ED4214"/>
    <w:rsid w:val="00ED4D7D"/>
    <w:rsid w:val="00ED52F7"/>
    <w:rsid w:val="00ED5730"/>
    <w:rsid w:val="00ED645B"/>
    <w:rsid w:val="00ED6709"/>
    <w:rsid w:val="00ED6A40"/>
    <w:rsid w:val="00ED6F78"/>
    <w:rsid w:val="00ED7FCB"/>
    <w:rsid w:val="00EE0306"/>
    <w:rsid w:val="00EE05AA"/>
    <w:rsid w:val="00EE243C"/>
    <w:rsid w:val="00EE3B05"/>
    <w:rsid w:val="00EE3FFF"/>
    <w:rsid w:val="00EE4D4F"/>
    <w:rsid w:val="00EE4E76"/>
    <w:rsid w:val="00EE5332"/>
    <w:rsid w:val="00EE6294"/>
    <w:rsid w:val="00EF05C0"/>
    <w:rsid w:val="00EF16E0"/>
    <w:rsid w:val="00EF2E25"/>
    <w:rsid w:val="00EF339F"/>
    <w:rsid w:val="00EF3DB0"/>
    <w:rsid w:val="00EF4521"/>
    <w:rsid w:val="00EF4EBE"/>
    <w:rsid w:val="00EF5051"/>
    <w:rsid w:val="00EF65D1"/>
    <w:rsid w:val="00EF6725"/>
    <w:rsid w:val="00EF779C"/>
    <w:rsid w:val="00EF7E9E"/>
    <w:rsid w:val="00F01A07"/>
    <w:rsid w:val="00F01D47"/>
    <w:rsid w:val="00F038A0"/>
    <w:rsid w:val="00F038A4"/>
    <w:rsid w:val="00F03AB3"/>
    <w:rsid w:val="00F03FAB"/>
    <w:rsid w:val="00F0585F"/>
    <w:rsid w:val="00F06446"/>
    <w:rsid w:val="00F0668B"/>
    <w:rsid w:val="00F10012"/>
    <w:rsid w:val="00F107C1"/>
    <w:rsid w:val="00F10F20"/>
    <w:rsid w:val="00F11B1E"/>
    <w:rsid w:val="00F11DF1"/>
    <w:rsid w:val="00F123AD"/>
    <w:rsid w:val="00F12A35"/>
    <w:rsid w:val="00F13A17"/>
    <w:rsid w:val="00F14451"/>
    <w:rsid w:val="00F148C8"/>
    <w:rsid w:val="00F14B9C"/>
    <w:rsid w:val="00F14F1C"/>
    <w:rsid w:val="00F164F6"/>
    <w:rsid w:val="00F17009"/>
    <w:rsid w:val="00F17023"/>
    <w:rsid w:val="00F173DC"/>
    <w:rsid w:val="00F17E39"/>
    <w:rsid w:val="00F203D2"/>
    <w:rsid w:val="00F20E75"/>
    <w:rsid w:val="00F214F5"/>
    <w:rsid w:val="00F2155F"/>
    <w:rsid w:val="00F228C3"/>
    <w:rsid w:val="00F240D1"/>
    <w:rsid w:val="00F26407"/>
    <w:rsid w:val="00F2648B"/>
    <w:rsid w:val="00F26608"/>
    <w:rsid w:val="00F27898"/>
    <w:rsid w:val="00F30A92"/>
    <w:rsid w:val="00F314DC"/>
    <w:rsid w:val="00F31C95"/>
    <w:rsid w:val="00F32E2B"/>
    <w:rsid w:val="00F330CB"/>
    <w:rsid w:val="00F335BD"/>
    <w:rsid w:val="00F33E2D"/>
    <w:rsid w:val="00F33F6A"/>
    <w:rsid w:val="00F34B8F"/>
    <w:rsid w:val="00F34C1E"/>
    <w:rsid w:val="00F34D99"/>
    <w:rsid w:val="00F3619E"/>
    <w:rsid w:val="00F36225"/>
    <w:rsid w:val="00F3628F"/>
    <w:rsid w:val="00F36E20"/>
    <w:rsid w:val="00F36F5C"/>
    <w:rsid w:val="00F37223"/>
    <w:rsid w:val="00F37723"/>
    <w:rsid w:val="00F4000F"/>
    <w:rsid w:val="00F403CE"/>
    <w:rsid w:val="00F4072F"/>
    <w:rsid w:val="00F4095C"/>
    <w:rsid w:val="00F40AE6"/>
    <w:rsid w:val="00F44AEA"/>
    <w:rsid w:val="00F44BB7"/>
    <w:rsid w:val="00F44C36"/>
    <w:rsid w:val="00F45017"/>
    <w:rsid w:val="00F464C2"/>
    <w:rsid w:val="00F472A8"/>
    <w:rsid w:val="00F479B1"/>
    <w:rsid w:val="00F513A0"/>
    <w:rsid w:val="00F514C5"/>
    <w:rsid w:val="00F51628"/>
    <w:rsid w:val="00F51E49"/>
    <w:rsid w:val="00F52307"/>
    <w:rsid w:val="00F53AE9"/>
    <w:rsid w:val="00F54327"/>
    <w:rsid w:val="00F54E12"/>
    <w:rsid w:val="00F55999"/>
    <w:rsid w:val="00F561F9"/>
    <w:rsid w:val="00F562AB"/>
    <w:rsid w:val="00F5672F"/>
    <w:rsid w:val="00F570F8"/>
    <w:rsid w:val="00F572EF"/>
    <w:rsid w:val="00F60F1B"/>
    <w:rsid w:val="00F63421"/>
    <w:rsid w:val="00F63D8A"/>
    <w:rsid w:val="00F64164"/>
    <w:rsid w:val="00F6555A"/>
    <w:rsid w:val="00F65B04"/>
    <w:rsid w:val="00F666BA"/>
    <w:rsid w:val="00F6687A"/>
    <w:rsid w:val="00F66EB8"/>
    <w:rsid w:val="00F6743D"/>
    <w:rsid w:val="00F67475"/>
    <w:rsid w:val="00F702F7"/>
    <w:rsid w:val="00F70A4D"/>
    <w:rsid w:val="00F7126E"/>
    <w:rsid w:val="00F71405"/>
    <w:rsid w:val="00F737A9"/>
    <w:rsid w:val="00F73D24"/>
    <w:rsid w:val="00F74626"/>
    <w:rsid w:val="00F74EC5"/>
    <w:rsid w:val="00F76667"/>
    <w:rsid w:val="00F7762C"/>
    <w:rsid w:val="00F80555"/>
    <w:rsid w:val="00F81A14"/>
    <w:rsid w:val="00F81B1F"/>
    <w:rsid w:val="00F81FF0"/>
    <w:rsid w:val="00F82889"/>
    <w:rsid w:val="00F831F2"/>
    <w:rsid w:val="00F836C6"/>
    <w:rsid w:val="00F842E2"/>
    <w:rsid w:val="00F84AAB"/>
    <w:rsid w:val="00F85598"/>
    <w:rsid w:val="00F85A7F"/>
    <w:rsid w:val="00F85D2F"/>
    <w:rsid w:val="00F85F0C"/>
    <w:rsid w:val="00F8624F"/>
    <w:rsid w:val="00F86AC9"/>
    <w:rsid w:val="00F877EF"/>
    <w:rsid w:val="00F9108E"/>
    <w:rsid w:val="00F916D9"/>
    <w:rsid w:val="00F91CC0"/>
    <w:rsid w:val="00F91EC5"/>
    <w:rsid w:val="00F92A7E"/>
    <w:rsid w:val="00F9401C"/>
    <w:rsid w:val="00F945FE"/>
    <w:rsid w:val="00F956DF"/>
    <w:rsid w:val="00F96CBB"/>
    <w:rsid w:val="00F979F5"/>
    <w:rsid w:val="00F97AF8"/>
    <w:rsid w:val="00FA0683"/>
    <w:rsid w:val="00FA072C"/>
    <w:rsid w:val="00FA095F"/>
    <w:rsid w:val="00FA0EE4"/>
    <w:rsid w:val="00FA1BFA"/>
    <w:rsid w:val="00FA1FCB"/>
    <w:rsid w:val="00FA2822"/>
    <w:rsid w:val="00FA2F04"/>
    <w:rsid w:val="00FA306D"/>
    <w:rsid w:val="00FA33C4"/>
    <w:rsid w:val="00FA4655"/>
    <w:rsid w:val="00FA5CA7"/>
    <w:rsid w:val="00FA64DE"/>
    <w:rsid w:val="00FA69CB"/>
    <w:rsid w:val="00FA7A00"/>
    <w:rsid w:val="00FB0A49"/>
    <w:rsid w:val="00FB1026"/>
    <w:rsid w:val="00FB1B9D"/>
    <w:rsid w:val="00FB1D46"/>
    <w:rsid w:val="00FB22D0"/>
    <w:rsid w:val="00FB256F"/>
    <w:rsid w:val="00FB3341"/>
    <w:rsid w:val="00FB3356"/>
    <w:rsid w:val="00FB43A1"/>
    <w:rsid w:val="00FB55B5"/>
    <w:rsid w:val="00FB59D8"/>
    <w:rsid w:val="00FB5B99"/>
    <w:rsid w:val="00FB69D1"/>
    <w:rsid w:val="00FC09F4"/>
    <w:rsid w:val="00FC1D3F"/>
    <w:rsid w:val="00FC28DD"/>
    <w:rsid w:val="00FC2E95"/>
    <w:rsid w:val="00FC2EE2"/>
    <w:rsid w:val="00FC3446"/>
    <w:rsid w:val="00FC4D08"/>
    <w:rsid w:val="00FC547D"/>
    <w:rsid w:val="00FC57BC"/>
    <w:rsid w:val="00FC5D9A"/>
    <w:rsid w:val="00FC5E36"/>
    <w:rsid w:val="00FC5E51"/>
    <w:rsid w:val="00FC5F62"/>
    <w:rsid w:val="00FC5FF1"/>
    <w:rsid w:val="00FD024E"/>
    <w:rsid w:val="00FD049F"/>
    <w:rsid w:val="00FD0F14"/>
    <w:rsid w:val="00FD11B2"/>
    <w:rsid w:val="00FD1320"/>
    <w:rsid w:val="00FD15AB"/>
    <w:rsid w:val="00FD1898"/>
    <w:rsid w:val="00FD20D4"/>
    <w:rsid w:val="00FD21DE"/>
    <w:rsid w:val="00FD256E"/>
    <w:rsid w:val="00FD2E36"/>
    <w:rsid w:val="00FD39D1"/>
    <w:rsid w:val="00FD3D34"/>
    <w:rsid w:val="00FD42AA"/>
    <w:rsid w:val="00FD4744"/>
    <w:rsid w:val="00FD4C47"/>
    <w:rsid w:val="00FD5449"/>
    <w:rsid w:val="00FD5B46"/>
    <w:rsid w:val="00FD5D60"/>
    <w:rsid w:val="00FD6DBC"/>
    <w:rsid w:val="00FD70AE"/>
    <w:rsid w:val="00FD71D9"/>
    <w:rsid w:val="00FD747C"/>
    <w:rsid w:val="00FE0129"/>
    <w:rsid w:val="00FE09DE"/>
    <w:rsid w:val="00FE0FA1"/>
    <w:rsid w:val="00FE105E"/>
    <w:rsid w:val="00FE1C2F"/>
    <w:rsid w:val="00FE1E58"/>
    <w:rsid w:val="00FE23EC"/>
    <w:rsid w:val="00FE2A01"/>
    <w:rsid w:val="00FE2A07"/>
    <w:rsid w:val="00FE2F2E"/>
    <w:rsid w:val="00FE4278"/>
    <w:rsid w:val="00FE4B6B"/>
    <w:rsid w:val="00FE5427"/>
    <w:rsid w:val="00FE549C"/>
    <w:rsid w:val="00FE5C90"/>
    <w:rsid w:val="00FF008E"/>
    <w:rsid w:val="00FF1179"/>
    <w:rsid w:val="00FF21BE"/>
    <w:rsid w:val="00FF2523"/>
    <w:rsid w:val="00FF3204"/>
    <w:rsid w:val="00FF3718"/>
    <w:rsid w:val="00FF3962"/>
    <w:rsid w:val="00FF4459"/>
    <w:rsid w:val="00FF4ADA"/>
    <w:rsid w:val="00FF5244"/>
    <w:rsid w:val="00FF5546"/>
    <w:rsid w:val="00F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B8326C"/>
  <w15:docId w15:val="{EC117528-1880-4A74-AECB-646AE399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44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ED2DA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D2DA1"/>
    <w:rPr>
      <w:sz w:val="20"/>
      <w:szCs w:val="20"/>
    </w:rPr>
  </w:style>
  <w:style w:type="character" w:styleId="Enfasigrassetto">
    <w:name w:val="Strong"/>
    <w:uiPriority w:val="22"/>
    <w:qFormat/>
    <w:rsid w:val="00ED2DA1"/>
    <w:rPr>
      <w:b/>
      <w:bCs/>
    </w:rPr>
  </w:style>
  <w:style w:type="character" w:customStyle="1" w:styleId="Caratteredellanota">
    <w:name w:val="Carattere della nota"/>
    <w:rsid w:val="00ED2DA1"/>
  </w:style>
  <w:style w:type="character" w:styleId="Rimandonotaapidipagina">
    <w:name w:val="footnote reference"/>
    <w:rsid w:val="00ED2DA1"/>
    <w:rPr>
      <w:vertAlign w:val="superscript"/>
    </w:rPr>
  </w:style>
  <w:style w:type="paragraph" w:styleId="Corpotesto">
    <w:name w:val="Body Text"/>
    <w:basedOn w:val="Normale"/>
    <w:link w:val="CorpotestoCarattere"/>
    <w:rsid w:val="00ED2DA1"/>
    <w:pPr>
      <w:suppressAutoHyphens/>
      <w:spacing w:after="12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ED2DA1"/>
    <w:rPr>
      <w:rFonts w:ascii="Arial" w:eastAsia="Times New Roman" w:hAnsi="Arial" w:cs="Arial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rsid w:val="00ED2DA1"/>
    <w:pPr>
      <w:tabs>
        <w:tab w:val="center" w:pos="4819"/>
        <w:tab w:val="right" w:pos="9638"/>
      </w:tabs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ED2DA1"/>
    <w:rPr>
      <w:rFonts w:ascii="Arial" w:eastAsia="Times New Roman" w:hAnsi="Arial" w:cs="Arial"/>
      <w:sz w:val="24"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95039E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9308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08DD"/>
  </w:style>
  <w:style w:type="character" w:styleId="Collegamentoipertestuale">
    <w:name w:val="Hyperlink"/>
    <w:basedOn w:val="Carpredefinitoparagrafo"/>
    <w:uiPriority w:val="99"/>
    <w:unhideWhenUsed/>
    <w:rsid w:val="00BB7AD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1C1E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E1F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04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448F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45173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451737"/>
  </w:style>
  <w:style w:type="paragraph" w:styleId="NormaleWeb">
    <w:name w:val="Normal (Web)"/>
    <w:basedOn w:val="Normale"/>
    <w:uiPriority w:val="99"/>
    <w:semiHidden/>
    <w:unhideWhenUsed/>
    <w:rsid w:val="00A9253D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  <w:lang w:eastAsia="it-IT"/>
    </w:rPr>
  </w:style>
  <w:style w:type="paragraph" w:customStyle="1" w:styleId="Default">
    <w:name w:val="Default"/>
    <w:rsid w:val="00966E35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umeropagina">
    <w:name w:val="page number"/>
    <w:basedOn w:val="Carpredefinitoparagrafo"/>
    <w:rsid w:val="00D47A3E"/>
  </w:style>
  <w:style w:type="paragraph" w:styleId="Testocommento">
    <w:name w:val="annotation text"/>
    <w:basedOn w:val="Normale"/>
    <w:link w:val="TestocommentoCarattere"/>
    <w:semiHidden/>
    <w:rsid w:val="009B2FBF"/>
    <w:pPr>
      <w:spacing w:line="240" w:lineRule="auto"/>
    </w:pPr>
    <w:rPr>
      <w:rFonts w:ascii="Cambria" w:eastAsia="Cambria" w:hAnsi="Cambria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B2FBF"/>
    <w:rPr>
      <w:rFonts w:ascii="Cambria" w:eastAsia="Cambria" w:hAnsi="Cambria" w:cs="Times New Roman"/>
      <w:sz w:val="20"/>
      <w:szCs w:val="20"/>
    </w:rPr>
  </w:style>
  <w:style w:type="numbering" w:customStyle="1" w:styleId="Nessunelenco1">
    <w:name w:val="Nessun elenco1"/>
    <w:next w:val="Nessunelenco"/>
    <w:uiPriority w:val="99"/>
    <w:semiHidden/>
    <w:unhideWhenUsed/>
    <w:rsid w:val="000655B7"/>
  </w:style>
  <w:style w:type="table" w:customStyle="1" w:styleId="Grigliatabella1">
    <w:name w:val="Griglia tabella1"/>
    <w:basedOn w:val="Tabellanormale"/>
    <w:next w:val="Grigliatabella"/>
    <w:uiPriority w:val="59"/>
    <w:rsid w:val="00065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065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EB05D9"/>
    <w:pPr>
      <w:widowControl/>
    </w:pPr>
    <w:rPr>
      <w:rFonts w:ascii="EUAlbertina" w:hAnsi="EUAlbertina" w:cstheme="minorBidi"/>
      <w:color w:val="auto"/>
    </w:rPr>
  </w:style>
  <w:style w:type="paragraph" w:customStyle="1" w:styleId="CM3">
    <w:name w:val="CM3"/>
    <w:basedOn w:val="Default"/>
    <w:next w:val="Default"/>
    <w:uiPriority w:val="99"/>
    <w:rsid w:val="00EB05D9"/>
    <w:pPr>
      <w:widowControl/>
    </w:pPr>
    <w:rPr>
      <w:rFonts w:ascii="EUAlbertina" w:hAnsi="EUAlbertina" w:cstheme="minorBidi"/>
      <w:color w:val="auto"/>
    </w:rPr>
  </w:style>
  <w:style w:type="paragraph" w:customStyle="1" w:styleId="CM4">
    <w:name w:val="CM4"/>
    <w:basedOn w:val="Default"/>
    <w:next w:val="Default"/>
    <w:uiPriority w:val="99"/>
    <w:rsid w:val="00EB05D9"/>
    <w:pPr>
      <w:widowControl/>
    </w:pPr>
    <w:rPr>
      <w:rFonts w:ascii="EUAlbertina" w:hAnsi="EUAlbertina" w:cstheme="minorBidi"/>
      <w:color w:val="auto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D82C9B"/>
    <w:pPr>
      <w:spacing w:after="0" w:line="240" w:lineRule="auto"/>
    </w:pPr>
    <w:rPr>
      <w:rFonts w:ascii="Calibri" w:hAnsi="Calibri" w:cs="Times New Roman"/>
      <w:sz w:val="24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82C9B"/>
    <w:rPr>
      <w:rFonts w:ascii="Calibri" w:hAnsi="Calibri" w:cs="Times New Roman"/>
      <w:sz w:val="24"/>
      <w:szCs w:val="21"/>
    </w:rPr>
  </w:style>
  <w:style w:type="character" w:styleId="Rimandocommento">
    <w:name w:val="annotation reference"/>
    <w:basedOn w:val="Carpredefinitoparagrafo"/>
    <w:rsid w:val="0033312A"/>
    <w:rPr>
      <w:rFonts w:cs="Times New Roman"/>
      <w:sz w:val="16"/>
      <w:szCs w:val="16"/>
    </w:rPr>
  </w:style>
  <w:style w:type="numbering" w:customStyle="1" w:styleId="WWNum28">
    <w:name w:val="WWNum28"/>
    <w:basedOn w:val="Nessunelenco"/>
    <w:rsid w:val="0067562B"/>
    <w:pPr>
      <w:numPr>
        <w:numId w:val="1"/>
      </w:numPr>
    </w:pPr>
  </w:style>
  <w:style w:type="numbering" w:customStyle="1" w:styleId="WWNum14">
    <w:name w:val="WWNum14"/>
    <w:basedOn w:val="Nessunelenco"/>
    <w:rsid w:val="00FA072C"/>
    <w:pPr>
      <w:numPr>
        <w:numId w:val="2"/>
      </w:numPr>
    </w:pPr>
  </w:style>
  <w:style w:type="character" w:customStyle="1" w:styleId="Carpredefinitoparagrafo1">
    <w:name w:val="Car. predefinito paragrafo1"/>
    <w:rsid w:val="005A7120"/>
  </w:style>
  <w:style w:type="paragraph" w:customStyle="1" w:styleId="Normale1">
    <w:name w:val="Normale1"/>
    <w:rsid w:val="00C83484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paragraph" w:customStyle="1" w:styleId="Corpodeltesto21">
    <w:name w:val="Corpo del testo 21"/>
    <w:basedOn w:val="Normale"/>
    <w:rsid w:val="00AB7FCE"/>
    <w:pPr>
      <w:suppressAutoHyphens/>
      <w:spacing w:after="120" w:line="240" w:lineRule="auto"/>
      <w:jc w:val="both"/>
    </w:pPr>
    <w:rPr>
      <w:rFonts w:ascii="Arial" w:eastAsia="Times New Roman" w:hAnsi="Arial" w:cs="Arial"/>
      <w:szCs w:val="20"/>
      <w:lang w:eastAsia="ar-SA"/>
    </w:rPr>
  </w:style>
  <w:style w:type="paragraph" w:customStyle="1" w:styleId="Textbody">
    <w:name w:val="Text body"/>
    <w:basedOn w:val="Standard"/>
    <w:rsid w:val="00120D81"/>
    <w:pPr>
      <w:widowControl/>
      <w:autoSpaceDN/>
      <w:jc w:val="both"/>
    </w:pPr>
    <w:rPr>
      <w:rFonts w:eastAsia="Times New Roman" w:cs="Times New Roman"/>
      <w:kern w:val="1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8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05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43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0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92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586BE-A6C4-44EA-A6EC-47CC815E3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Pages>5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Emilia-Romagna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Pappacena Andrea</dc:creator>
  <cp:lastModifiedBy>Rita Montecchi</cp:lastModifiedBy>
  <cp:revision>940</cp:revision>
  <cp:lastPrinted>2026-10-22T11:16:00Z</cp:lastPrinted>
  <dcterms:created xsi:type="dcterms:W3CDTF">2019-06-03T09:31:00Z</dcterms:created>
  <dcterms:modified xsi:type="dcterms:W3CDTF">2026-11-03T16:37:00Z</dcterms:modified>
</cp:coreProperties>
</file>